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199182" w14:textId="349C9539" w:rsidR="00C0235A" w:rsidRPr="00971099" w:rsidRDefault="0012427A" w:rsidP="004143B0">
      <w:pPr>
        <w:rPr>
          <w:rFonts w:asciiTheme="minorHAnsi" w:hAnsiTheme="minorHAnsi" w:cstheme="minorHAnsi"/>
          <w:i/>
          <w:iCs/>
          <w:sz w:val="28"/>
          <w:szCs w:val="28"/>
        </w:rPr>
      </w:pPr>
      <w:r w:rsidRPr="00971099">
        <w:rPr>
          <w:rFonts w:asciiTheme="minorHAnsi" w:hAnsiTheme="minorHAnsi" w:cstheme="minorHAnsi"/>
          <w:b/>
          <w:bCs/>
          <w:noProof/>
          <w:sz w:val="28"/>
          <w:szCs w:val="28"/>
        </w:rPr>
        <mc:AlternateContent>
          <mc:Choice Requires="wpg">
            <w:drawing>
              <wp:anchor distT="0" distB="0" distL="114300" distR="114300" simplePos="0" relativeHeight="251658241" behindDoc="0" locked="0" layoutInCell="1" allowOverlap="1" wp14:anchorId="2809FFB5" wp14:editId="13AD1140">
                <wp:simplePos x="0" y="0"/>
                <wp:positionH relativeFrom="margin">
                  <wp:posOffset>5314950</wp:posOffset>
                </wp:positionH>
                <wp:positionV relativeFrom="margin">
                  <wp:posOffset>-266700</wp:posOffset>
                </wp:positionV>
                <wp:extent cx="1543050" cy="1247775"/>
                <wp:effectExtent l="0" t="19050" r="0" b="9525"/>
                <wp:wrapSquare wrapText="bothSides"/>
                <wp:docPr id="2" name="Group 1"/>
                <wp:cNvGraphicFramePr/>
                <a:graphic xmlns:a="http://schemas.openxmlformats.org/drawingml/2006/main">
                  <a:graphicData uri="http://schemas.microsoft.com/office/word/2010/wordprocessingGroup">
                    <wpg:wgp>
                      <wpg:cNvGrpSpPr/>
                      <wpg:grpSpPr>
                        <a:xfrm>
                          <a:off x="0" y="0"/>
                          <a:ext cx="1543050" cy="1247775"/>
                          <a:chOff x="-43" y="-43"/>
                          <a:chExt cx="812885" cy="812885"/>
                        </a:xfrm>
                      </wpg:grpSpPr>
                      <wps:wsp>
                        <wps:cNvPr id="1724077818" name="Freeform 3"/>
                        <wps:cNvSpPr/>
                        <wps:spPr>
                          <a:xfrm rot="-426000">
                            <a:off x="-43" y="-43"/>
                            <a:ext cx="812885" cy="812885"/>
                          </a:xfrm>
                          <a:custGeom>
                            <a:avLst/>
                            <a:gdLst/>
                            <a:ahLst/>
                            <a:cxnLst/>
                            <a:rect l="l" t="t" r="r" b="b"/>
                            <a:pathLst>
                              <a:path w="812885" h="812885">
                                <a:moveTo>
                                  <a:pt x="456675" y="3159"/>
                                </a:moveTo>
                                <a:cubicBezTo>
                                  <a:pt x="233947" y="-24583"/>
                                  <a:pt x="30901" y="133484"/>
                                  <a:pt x="3159" y="356211"/>
                                </a:cubicBezTo>
                                <a:cubicBezTo>
                                  <a:pt x="-24583" y="578939"/>
                                  <a:pt x="133484" y="781985"/>
                                  <a:pt x="356211" y="809727"/>
                                </a:cubicBezTo>
                                <a:cubicBezTo>
                                  <a:pt x="578939" y="837469"/>
                                  <a:pt x="781985" y="679402"/>
                                  <a:pt x="809727" y="456675"/>
                                </a:cubicBezTo>
                                <a:cubicBezTo>
                                  <a:pt x="837469" y="233947"/>
                                  <a:pt x="679402" y="30901"/>
                                  <a:pt x="456675" y="3159"/>
                                </a:cubicBezTo>
                                <a:close/>
                              </a:path>
                            </a:pathLst>
                          </a:custGeom>
                          <a:blipFill>
                            <a:blip r:embed="rId6"/>
                            <a:stretch>
                              <a:fillRect l="-70699" t="-24438" r="-21750" b="-19898"/>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66DE36E0" id="Group 1" o:spid="_x0000_s1026" style="position:absolute;margin-left:418.5pt;margin-top:-21pt;width:121.5pt;height:98.25pt;z-index:251658241;mso-position-horizontal-relative:margin;mso-position-vertical-relative:margin;mso-width-relative:margin;mso-height-relative:margin" coordorigin="" coordsize="8128,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&#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">
                <v:shape id="Freeform 3" o:spid="_x0000_s1027" style="position:absolute;width:8128;height:8128;rotation:-465306fd;visibility:visible;mso-wrap-style:square;v-text-anchor:top" coordsize="812885,8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" path="m456675,3159c233947,-24583,30901,133484,3159,356211,-24583,578939,133484,781985,356211,809727,578939,837469,781985,679402,809727,456675,837469,233947,679402,30901,456675,3159xe" stroked="f">
                  <v:fill r:id="rId7" o:title="" recolor="t" rotate="t" type="frame"/>
                  <v:path arrowok="t"/>
                </v:shape>
                <w10:wrap type="square" anchorx="margin" anchory="margin"/>
              </v:group>
            </w:pict>
          </mc:Fallback>
        </mc:AlternateContent>
      </w:r>
      <w:r w:rsidRPr="00971099">
        <w:rPr>
          <w:rFonts w:asciiTheme="minorHAnsi" w:hAnsiTheme="minorHAnsi" w:cstheme="minorHAnsi"/>
          <w:b/>
          <w:bCs/>
          <w:sz w:val="28"/>
          <w:szCs w:val="28"/>
        </w:rPr>
        <w:t xml:space="preserve">Body Condition Scoring and Breeding Readiness in Dairy Goat </w:t>
      </w:r>
      <w:proofErr w:type="spellStart"/>
      <w:r w:rsidRPr="00971099">
        <w:rPr>
          <w:rFonts w:asciiTheme="minorHAnsi" w:hAnsiTheme="minorHAnsi" w:cstheme="minorHAnsi"/>
          <w:b/>
          <w:bCs/>
          <w:sz w:val="28"/>
          <w:szCs w:val="28"/>
        </w:rPr>
        <w:t>Doelings</w:t>
      </w:r>
      <w:proofErr w:type="spellEnd"/>
      <w:r w:rsidRPr="00971099">
        <w:rPr>
          <w:rFonts w:asciiTheme="minorHAnsi" w:hAnsiTheme="minorHAnsi" w:cstheme="minorHAnsi"/>
          <w:b/>
          <w:bCs/>
          <w:sz w:val="28"/>
          <w:szCs w:val="28"/>
        </w:rPr>
        <w:t xml:space="preserve">: </w:t>
      </w:r>
      <w:r w:rsidR="00EB1F41" w:rsidRPr="00971099">
        <w:rPr>
          <w:rFonts w:asciiTheme="minorHAnsi" w:hAnsiTheme="minorHAnsi" w:cstheme="minorHAnsi"/>
          <w:b/>
          <w:bCs/>
          <w:i/>
          <w:iCs/>
          <w:sz w:val="28"/>
          <w:szCs w:val="28"/>
        </w:rPr>
        <w:t>Setting Replacements Up for Lifetime Success</w:t>
      </w:r>
    </w:p>
    <w:p w14:paraId="5B1162D3" w14:textId="50FA6482" w:rsidR="004143B0" w:rsidRPr="00971099" w:rsidRDefault="004143B0" w:rsidP="004143B0">
      <w:pPr>
        <w:rPr>
          <w:rFonts w:asciiTheme="minorHAnsi" w:hAnsiTheme="minorHAnsi" w:cstheme="minorHAnsi"/>
          <w:sz w:val="28"/>
          <w:szCs w:val="28"/>
        </w:rPr>
      </w:pPr>
    </w:p>
    <w:p w14:paraId="54EFE943" w14:textId="277A91A3" w:rsidR="004143B0" w:rsidRPr="00FF3F4F" w:rsidRDefault="004143B0" w:rsidP="00C0235A">
      <w:pPr>
        <w:spacing w:after="240"/>
        <w:rPr>
          <w:rFonts w:asciiTheme="minorHAnsi" w:hAnsiTheme="minorHAnsi" w:cstheme="minorHAnsi"/>
          <w:sz w:val="22"/>
          <w:szCs w:val="22"/>
        </w:rPr>
        <w:sectPr w:rsidR="004143B0" w:rsidRPr="00FF3F4F" w:rsidSect="00C0235A">
          <w:pgSz w:w="12240" w:h="15840"/>
          <w:pgMar w:top="720" w:right="720" w:bottom="720" w:left="720" w:header="720" w:footer="720" w:gutter="0"/>
          <w:cols w:space="720"/>
          <w:docGrid w:linePitch="326"/>
        </w:sectPr>
      </w:pPr>
      <w:r w:rsidRPr="00FF3F4F">
        <w:rPr>
          <w:rFonts w:asciiTheme="minorHAnsi" w:hAnsiTheme="minorHAnsi" w:cstheme="minorHAnsi"/>
          <w:sz w:val="22"/>
          <w:szCs w:val="22"/>
        </w:rPr>
        <w:t xml:space="preserve">Written </w:t>
      </w:r>
      <w:r w:rsidR="0012427A" w:rsidRPr="00FF3F4F">
        <w:rPr>
          <w:rFonts w:asciiTheme="minorHAnsi" w:hAnsiTheme="minorHAnsi" w:cstheme="minorHAnsi"/>
          <w:sz w:val="22"/>
          <w:szCs w:val="22"/>
        </w:rPr>
        <w:t>by</w:t>
      </w:r>
      <w:r w:rsidRPr="00FF3F4F">
        <w:rPr>
          <w:rFonts w:asciiTheme="minorHAnsi" w:hAnsiTheme="minorHAnsi" w:cstheme="minorHAnsi"/>
          <w:sz w:val="22"/>
          <w:szCs w:val="22"/>
        </w:rPr>
        <w:t xml:space="preserve"> Jennifer Bentley</w:t>
      </w:r>
      <w:r w:rsidR="000D3AE2">
        <w:rPr>
          <w:rFonts w:asciiTheme="minorHAnsi" w:hAnsiTheme="minorHAnsi" w:cstheme="minorHAnsi"/>
          <w:sz w:val="22"/>
          <w:szCs w:val="22"/>
        </w:rPr>
        <w:br/>
      </w:r>
      <w:r w:rsidRPr="00FF3F4F">
        <w:rPr>
          <w:rFonts w:asciiTheme="minorHAnsi" w:hAnsiTheme="minorHAnsi" w:cstheme="minorHAnsi"/>
          <w:sz w:val="22"/>
          <w:szCs w:val="22"/>
        </w:rPr>
        <w:t xml:space="preserve">NE IA Dairy Field Specialist, </w:t>
      </w:r>
      <w:r w:rsidR="000D3AE2">
        <w:rPr>
          <w:rFonts w:asciiTheme="minorHAnsi" w:hAnsiTheme="minorHAnsi" w:cstheme="minorHAnsi"/>
          <w:sz w:val="22"/>
          <w:szCs w:val="22"/>
        </w:rPr>
        <w:t>I</w:t>
      </w:r>
      <w:r w:rsidRPr="00FF3F4F">
        <w:rPr>
          <w:rFonts w:asciiTheme="minorHAnsi" w:hAnsiTheme="minorHAnsi" w:cstheme="minorHAnsi"/>
          <w:sz w:val="22"/>
          <w:szCs w:val="22"/>
        </w:rPr>
        <w:t xml:space="preserve">owa State University Extension and Outreach </w:t>
      </w:r>
    </w:p>
    <w:p w14:paraId="12D4A2A8" w14:textId="6E54134B" w:rsidR="00C0235A" w:rsidRPr="00FF3F4F" w:rsidRDefault="00EB1F41" w:rsidP="00C0235A">
      <w:pPr>
        <w:spacing w:before="240" w:after="240"/>
        <w:rPr>
          <w:rFonts w:asciiTheme="minorHAnsi" w:hAnsiTheme="minorHAnsi" w:cstheme="minorHAnsi"/>
          <w:sz w:val="22"/>
          <w:szCs w:val="22"/>
        </w:rPr>
      </w:pPr>
      <w:r w:rsidRPr="00FF3F4F">
        <w:rPr>
          <w:rFonts w:asciiTheme="minorHAnsi" w:hAnsiTheme="minorHAnsi" w:cstheme="minorHAnsi"/>
          <w:sz w:val="22"/>
          <w:szCs w:val="22"/>
        </w:rPr>
        <w:t>While raising dairy goats is</w:t>
      </w:r>
      <w:r w:rsidR="00D8051C" w:rsidRPr="00FF3F4F">
        <w:rPr>
          <w:rFonts w:asciiTheme="minorHAnsi" w:hAnsiTheme="minorHAnsi" w:cstheme="minorHAnsi"/>
          <w:sz w:val="22"/>
          <w:szCs w:val="22"/>
        </w:rPr>
        <w:t xml:space="preserve"> highly</w:t>
      </w:r>
      <w:r w:rsidRPr="00FF3F4F">
        <w:rPr>
          <w:rFonts w:asciiTheme="minorHAnsi" w:hAnsiTheme="minorHAnsi" w:cstheme="minorHAnsi"/>
          <w:sz w:val="22"/>
          <w:szCs w:val="22"/>
        </w:rPr>
        <w:t xml:space="preserve"> labor-intensive before weaning, what happens between weaning and first breeding has a significant impact on lifetime milk production, reproductive success, and herd longevity. Two of the most important tools for guiding this stage are </w:t>
      </w:r>
      <w:r w:rsidRPr="00FF3F4F">
        <w:rPr>
          <w:rFonts w:asciiTheme="minorHAnsi" w:hAnsiTheme="minorHAnsi" w:cstheme="minorHAnsi"/>
          <w:b/>
          <w:bCs/>
          <w:sz w:val="22"/>
          <w:szCs w:val="22"/>
        </w:rPr>
        <w:t>body condition scoring (BCS)</w:t>
      </w:r>
      <w:r w:rsidRPr="00FF3F4F">
        <w:rPr>
          <w:rFonts w:asciiTheme="minorHAnsi" w:hAnsiTheme="minorHAnsi" w:cstheme="minorHAnsi"/>
          <w:sz w:val="22"/>
          <w:szCs w:val="22"/>
        </w:rPr>
        <w:t xml:space="preserve"> and </w:t>
      </w:r>
      <w:r w:rsidRPr="00FF3F4F">
        <w:rPr>
          <w:rFonts w:asciiTheme="minorHAnsi" w:hAnsiTheme="minorHAnsi" w:cstheme="minorHAnsi"/>
          <w:b/>
          <w:bCs/>
          <w:sz w:val="22"/>
          <w:szCs w:val="22"/>
        </w:rPr>
        <w:t>breeding readiness assessments</w:t>
      </w:r>
      <w:r w:rsidRPr="00FF3F4F">
        <w:rPr>
          <w:rFonts w:asciiTheme="minorHAnsi" w:hAnsiTheme="minorHAnsi" w:cstheme="minorHAnsi"/>
          <w:sz w:val="22"/>
          <w:szCs w:val="22"/>
        </w:rPr>
        <w:t>.</w:t>
      </w:r>
    </w:p>
    <w:p w14:paraId="0270CF6B" w14:textId="2739C4F2" w:rsidR="00C0235A" w:rsidRPr="00FF3F4F" w:rsidRDefault="00EB1F41" w:rsidP="00C0235A">
      <w:pPr>
        <w:spacing w:before="240" w:after="240"/>
        <w:rPr>
          <w:rFonts w:asciiTheme="minorHAnsi" w:hAnsiTheme="minorHAnsi" w:cstheme="minorHAnsi"/>
          <w:sz w:val="22"/>
          <w:szCs w:val="22"/>
        </w:rPr>
      </w:pPr>
      <w:r w:rsidRPr="00FF3F4F">
        <w:rPr>
          <w:rFonts w:asciiTheme="minorHAnsi" w:hAnsiTheme="minorHAnsi" w:cstheme="minorHAnsi"/>
          <w:sz w:val="22"/>
          <w:szCs w:val="22"/>
        </w:rPr>
        <w:t xml:space="preserve">Monitoring body condition and growth ensures that doelings are neither over-conditioned nor underdeveloped when they enter the breeding pen. This article outlines practical strategies for using BCS, growth benchmarks, and management practices to prepare </w:t>
      </w:r>
      <w:r w:rsidR="00CF5C24" w:rsidRPr="00FF3F4F">
        <w:rPr>
          <w:rFonts w:asciiTheme="minorHAnsi" w:hAnsiTheme="minorHAnsi" w:cstheme="minorHAnsi"/>
          <w:sz w:val="22"/>
          <w:szCs w:val="22"/>
        </w:rPr>
        <w:t>doelings</w:t>
      </w:r>
      <w:r w:rsidRPr="00FF3F4F">
        <w:rPr>
          <w:rFonts w:asciiTheme="minorHAnsi" w:hAnsiTheme="minorHAnsi" w:cstheme="minorHAnsi"/>
          <w:sz w:val="22"/>
          <w:szCs w:val="22"/>
        </w:rPr>
        <w:t xml:space="preserve"> for a healthy first pregnancy and productive first lactation.</w:t>
      </w:r>
    </w:p>
    <w:p w14:paraId="3CD1DAD1" w14:textId="49ACB23A" w:rsidR="00C0235A" w:rsidRPr="00FF3F4F" w:rsidRDefault="00EB1F41" w:rsidP="00D16E00">
      <w:pPr>
        <w:spacing w:before="240"/>
        <w:rPr>
          <w:rFonts w:asciiTheme="minorHAnsi" w:hAnsiTheme="minorHAnsi" w:cstheme="minorHAnsi"/>
          <w:sz w:val="22"/>
          <w:szCs w:val="22"/>
        </w:rPr>
      </w:pPr>
      <w:r w:rsidRPr="00FF3F4F">
        <w:rPr>
          <w:rFonts w:asciiTheme="minorHAnsi" w:hAnsiTheme="minorHAnsi" w:cstheme="minorHAnsi"/>
          <w:b/>
          <w:bCs/>
          <w:sz w:val="22"/>
          <w:szCs w:val="22"/>
        </w:rPr>
        <w:t xml:space="preserve">Why Body Condition Score Matters </w:t>
      </w:r>
    </w:p>
    <w:p w14:paraId="16C599C9" w14:textId="7A38E7F6" w:rsidR="00FF3F4F" w:rsidRDefault="00572F31" w:rsidP="00665E6C">
      <w:pPr>
        <w:spacing w:after="240"/>
        <w:rPr>
          <w:rFonts w:asciiTheme="minorHAnsi" w:hAnsiTheme="minorHAnsi" w:cstheme="minorHAnsi"/>
          <w:sz w:val="22"/>
          <w:szCs w:val="22"/>
        </w:rPr>
      </w:pPr>
      <w:r w:rsidRPr="00FF3F4F">
        <w:rPr>
          <w:rFonts w:asciiTheme="minorHAnsi" w:hAnsiTheme="minorHAnsi" w:cstheme="minorHAnsi"/>
          <w:sz w:val="22"/>
          <w:szCs w:val="22"/>
        </w:rPr>
        <w:t xml:space="preserve">Body condition scoring is a hands-on evaluation of a goat's fat and muscle reserves using a 1–5 scale. While often associated with mature does, BCS is just as </w:t>
      </w:r>
      <w:r w:rsidR="00CF5C24" w:rsidRPr="00FF3F4F">
        <w:rPr>
          <w:rFonts w:asciiTheme="minorHAnsi" w:hAnsiTheme="minorHAnsi" w:cstheme="minorHAnsi"/>
          <w:sz w:val="22"/>
          <w:szCs w:val="22"/>
        </w:rPr>
        <w:t>important</w:t>
      </w:r>
      <w:r w:rsidRPr="00FF3F4F">
        <w:rPr>
          <w:rFonts w:asciiTheme="minorHAnsi" w:hAnsiTheme="minorHAnsi" w:cstheme="minorHAnsi"/>
          <w:sz w:val="22"/>
          <w:szCs w:val="22"/>
        </w:rPr>
        <w:t xml:space="preserve"> in young stock</w:t>
      </w:r>
      <w:r w:rsidR="00CF5C24" w:rsidRPr="00FF3F4F">
        <w:rPr>
          <w:rFonts w:asciiTheme="minorHAnsi" w:hAnsiTheme="minorHAnsi" w:cstheme="minorHAnsi"/>
          <w:sz w:val="22"/>
          <w:szCs w:val="22"/>
        </w:rPr>
        <w:t xml:space="preserve">, </w:t>
      </w:r>
      <w:r w:rsidRPr="00FF3F4F">
        <w:rPr>
          <w:rFonts w:asciiTheme="minorHAnsi" w:hAnsiTheme="minorHAnsi" w:cstheme="minorHAnsi"/>
          <w:sz w:val="22"/>
          <w:szCs w:val="22"/>
        </w:rPr>
        <w:t>provid</w:t>
      </w:r>
      <w:r w:rsidR="00CF5C24" w:rsidRPr="00FF3F4F">
        <w:rPr>
          <w:rFonts w:asciiTheme="minorHAnsi" w:hAnsiTheme="minorHAnsi" w:cstheme="minorHAnsi"/>
          <w:sz w:val="22"/>
          <w:szCs w:val="22"/>
        </w:rPr>
        <w:t>ing</w:t>
      </w:r>
      <w:r w:rsidRPr="00FF3F4F">
        <w:rPr>
          <w:rFonts w:asciiTheme="minorHAnsi" w:hAnsiTheme="minorHAnsi" w:cstheme="minorHAnsi"/>
          <w:sz w:val="22"/>
          <w:szCs w:val="22"/>
        </w:rPr>
        <w:t xml:space="preserve"> information that body weight alone can't reveal. </w:t>
      </w:r>
    </w:p>
    <w:p w14:paraId="10332CE3" w14:textId="68E43808" w:rsidR="00CF4FBD" w:rsidRPr="00FF3F4F" w:rsidRDefault="00EB1F41" w:rsidP="00A769C3">
      <w:pPr>
        <w:rPr>
          <w:rFonts w:asciiTheme="minorHAnsi" w:hAnsiTheme="minorHAnsi" w:cstheme="minorHAnsi"/>
          <w:sz w:val="22"/>
          <w:szCs w:val="22"/>
        </w:rPr>
      </w:pPr>
      <w:r w:rsidRPr="227B4C2D">
        <w:rPr>
          <w:rFonts w:asciiTheme="minorHAnsi" w:hAnsiTheme="minorHAnsi" w:cstheme="minorBidi"/>
          <w:b/>
          <w:bCs/>
          <w:sz w:val="22"/>
          <w:szCs w:val="22"/>
        </w:rPr>
        <w:t xml:space="preserve">How to Body Condition Score </w:t>
      </w:r>
      <w:r w:rsidR="00FF3F4F" w:rsidRPr="00FF3F4F">
        <w:rPr>
          <w:rFonts w:asciiTheme="minorHAnsi" w:hAnsiTheme="minorHAnsi" w:cstheme="minorHAnsi"/>
          <w:sz w:val="22"/>
          <w:szCs w:val="22"/>
        </w:rPr>
        <w:t xml:space="preserve">BCS should be assessed </w:t>
      </w:r>
      <w:r w:rsidR="00665E6C" w:rsidRPr="00FF3F4F">
        <w:rPr>
          <w:rFonts w:asciiTheme="minorHAnsi" w:hAnsiTheme="minorHAnsi" w:cstheme="minorHAnsi"/>
          <w:b/>
          <w:bCs/>
          <w:sz w:val="22"/>
          <w:szCs w:val="22"/>
        </w:rPr>
        <w:t>monthly</w:t>
      </w:r>
      <w:r w:rsidR="00FF3F4F" w:rsidRPr="00FF3F4F">
        <w:rPr>
          <w:rFonts w:asciiTheme="minorHAnsi" w:hAnsiTheme="minorHAnsi" w:cstheme="minorHAnsi"/>
          <w:sz w:val="22"/>
          <w:szCs w:val="22"/>
        </w:rPr>
        <w:t xml:space="preserve"> from weaning until breeding. Score visually</w:t>
      </w:r>
      <w:r w:rsidR="002742F9" w:rsidRPr="00FF3F4F">
        <w:rPr>
          <w:rFonts w:asciiTheme="minorHAnsi" w:hAnsiTheme="minorHAnsi" w:cstheme="minorHAnsi"/>
          <w:sz w:val="22"/>
          <w:szCs w:val="22"/>
        </w:rPr>
        <w:t xml:space="preserve"> using three key </w:t>
      </w:r>
      <w:r w:rsidR="00CF4FBD" w:rsidRPr="00FF3F4F">
        <w:rPr>
          <w:rFonts w:asciiTheme="minorHAnsi" w:hAnsiTheme="minorHAnsi" w:cstheme="minorHAnsi"/>
          <w:sz w:val="22"/>
          <w:szCs w:val="22"/>
        </w:rPr>
        <w:t>areas to</w:t>
      </w:r>
      <w:r w:rsidR="00043823" w:rsidRPr="00FF3F4F">
        <w:rPr>
          <w:rFonts w:asciiTheme="minorHAnsi" w:hAnsiTheme="minorHAnsi" w:cstheme="minorHAnsi"/>
          <w:sz w:val="22"/>
          <w:szCs w:val="22"/>
        </w:rPr>
        <w:t xml:space="preserve"> assess muscle fullness and fat cover</w:t>
      </w:r>
      <w:r w:rsidR="002742F9" w:rsidRPr="00FF3F4F">
        <w:rPr>
          <w:rFonts w:asciiTheme="minorHAnsi" w:hAnsiTheme="minorHAnsi" w:cstheme="minorHAnsi"/>
          <w:sz w:val="22"/>
          <w:szCs w:val="22"/>
        </w:rPr>
        <w:t>. Site 1 includes the neck, brisket, point of shoulder, ribs above point of elbow</w:t>
      </w:r>
      <w:r w:rsidR="00CF4FBD" w:rsidRPr="00FF3F4F">
        <w:rPr>
          <w:rFonts w:asciiTheme="minorHAnsi" w:hAnsiTheme="minorHAnsi" w:cstheme="minorHAnsi"/>
          <w:sz w:val="22"/>
          <w:szCs w:val="22"/>
        </w:rPr>
        <w:t xml:space="preserve">, site 2 includes the loin, rump, hips, and pins, and site 3 includes tail and tailhead area. </w:t>
      </w:r>
    </w:p>
    <w:p w14:paraId="21EC2339" w14:textId="77777777" w:rsidR="00FF3F4F" w:rsidRDefault="00FF3F4F" w:rsidP="00CF5C24">
      <w:pPr>
        <w:rPr>
          <w:rFonts w:asciiTheme="minorHAnsi" w:hAnsiTheme="minorHAnsi" w:cstheme="minorHAnsi"/>
          <w:sz w:val="22"/>
          <w:szCs w:val="22"/>
        </w:rPr>
      </w:pPr>
    </w:p>
    <w:p w14:paraId="31582D0D" w14:textId="77777777" w:rsidR="00971099" w:rsidRDefault="00EB1F41" w:rsidP="00CF5C24">
      <w:pPr>
        <w:rPr>
          <w:rFonts w:asciiTheme="minorHAnsi" w:hAnsiTheme="minorHAnsi" w:cstheme="minorHAnsi"/>
          <w:sz w:val="22"/>
          <w:szCs w:val="22"/>
        </w:rPr>
      </w:pPr>
      <w:proofErr w:type="spellStart"/>
      <w:r w:rsidRPr="00FF3F4F">
        <w:rPr>
          <w:rFonts w:asciiTheme="minorHAnsi" w:hAnsiTheme="minorHAnsi" w:cstheme="minorHAnsi"/>
          <w:sz w:val="22"/>
          <w:szCs w:val="22"/>
        </w:rPr>
        <w:t>Doelings</w:t>
      </w:r>
      <w:proofErr w:type="spellEnd"/>
      <w:r w:rsidRPr="00FF3F4F">
        <w:rPr>
          <w:rFonts w:asciiTheme="minorHAnsi" w:hAnsiTheme="minorHAnsi" w:cstheme="minorHAnsi"/>
          <w:sz w:val="22"/>
          <w:szCs w:val="22"/>
        </w:rPr>
        <w:t xml:space="preserve"> t</w:t>
      </w:r>
      <w:r w:rsidR="00D8051C" w:rsidRPr="00FF3F4F">
        <w:rPr>
          <w:rFonts w:asciiTheme="minorHAnsi" w:hAnsiTheme="minorHAnsi" w:cstheme="minorHAnsi"/>
          <w:sz w:val="22"/>
          <w:szCs w:val="22"/>
        </w:rPr>
        <w:t>hat are t</w:t>
      </w:r>
      <w:r w:rsidRPr="00FF3F4F">
        <w:rPr>
          <w:rFonts w:asciiTheme="minorHAnsi" w:hAnsiTheme="minorHAnsi" w:cstheme="minorHAnsi"/>
          <w:sz w:val="22"/>
          <w:szCs w:val="22"/>
        </w:rPr>
        <w:t xml:space="preserve">oo thin may </w:t>
      </w:r>
      <w:r w:rsidR="00A769C3" w:rsidRPr="00FF3F4F">
        <w:rPr>
          <w:rFonts w:asciiTheme="minorHAnsi" w:hAnsiTheme="minorHAnsi" w:cstheme="minorHAnsi"/>
          <w:sz w:val="22"/>
          <w:szCs w:val="22"/>
        </w:rPr>
        <w:t xml:space="preserve">not </w:t>
      </w:r>
      <w:r w:rsidRPr="00FF3F4F">
        <w:rPr>
          <w:rFonts w:asciiTheme="minorHAnsi" w:hAnsiTheme="minorHAnsi" w:cstheme="minorHAnsi"/>
          <w:sz w:val="22"/>
          <w:szCs w:val="22"/>
        </w:rPr>
        <w:t xml:space="preserve">cycle regularly, </w:t>
      </w:r>
      <w:r w:rsidR="00A769C3" w:rsidRPr="00FF3F4F">
        <w:rPr>
          <w:rFonts w:asciiTheme="minorHAnsi" w:hAnsiTheme="minorHAnsi" w:cstheme="minorHAnsi"/>
          <w:sz w:val="22"/>
          <w:szCs w:val="22"/>
        </w:rPr>
        <w:t>have lower or p</w:t>
      </w:r>
      <w:r w:rsidRPr="00FF3F4F">
        <w:rPr>
          <w:rFonts w:asciiTheme="minorHAnsi" w:hAnsiTheme="minorHAnsi" w:cstheme="minorHAnsi"/>
          <w:sz w:val="22"/>
          <w:szCs w:val="22"/>
        </w:rPr>
        <w:t xml:space="preserve">oor conception rates, </w:t>
      </w:r>
      <w:r w:rsidR="00A769C3" w:rsidRPr="00FF3F4F">
        <w:rPr>
          <w:rFonts w:asciiTheme="minorHAnsi" w:hAnsiTheme="minorHAnsi" w:cstheme="minorHAnsi"/>
          <w:sz w:val="22"/>
          <w:szCs w:val="22"/>
        </w:rPr>
        <w:t>and</w:t>
      </w:r>
      <w:r w:rsidRPr="00FF3F4F">
        <w:rPr>
          <w:rFonts w:asciiTheme="minorHAnsi" w:hAnsiTheme="minorHAnsi" w:cstheme="minorHAnsi"/>
          <w:sz w:val="22"/>
          <w:szCs w:val="22"/>
        </w:rPr>
        <w:t xml:space="preserve"> struggle to maintain pregnancy. Over</w:t>
      </w:r>
      <w:r w:rsidR="00D8051C" w:rsidRPr="00FF3F4F">
        <w:rPr>
          <w:rFonts w:asciiTheme="minorHAnsi" w:hAnsiTheme="minorHAnsi" w:cstheme="minorHAnsi"/>
          <w:sz w:val="22"/>
          <w:szCs w:val="22"/>
        </w:rPr>
        <w:t>-</w:t>
      </w:r>
      <w:r w:rsidRPr="00FF3F4F">
        <w:rPr>
          <w:rFonts w:asciiTheme="minorHAnsi" w:hAnsiTheme="minorHAnsi" w:cstheme="minorHAnsi"/>
          <w:sz w:val="22"/>
          <w:szCs w:val="22"/>
        </w:rPr>
        <w:t xml:space="preserve">conditioned doelings may deposit fat around developing mammary tissue, potentially reducing future milk yield. </w:t>
      </w:r>
    </w:p>
    <w:p w14:paraId="0B925EBF" w14:textId="77777777" w:rsidR="00971099" w:rsidRDefault="00971099" w:rsidP="00CF5C24">
      <w:pPr>
        <w:rPr>
          <w:rFonts w:asciiTheme="minorHAnsi" w:hAnsiTheme="minorHAnsi" w:cstheme="minorHAnsi"/>
          <w:sz w:val="22"/>
          <w:szCs w:val="22"/>
        </w:rPr>
      </w:pPr>
    </w:p>
    <w:p w14:paraId="160A7849" w14:textId="1EC52111" w:rsidR="00665E6C" w:rsidRDefault="00A769C3" w:rsidP="00CF5C24">
      <w:pPr>
        <w:rPr>
          <w:rFonts w:asciiTheme="minorHAnsi" w:hAnsiTheme="minorHAnsi" w:cstheme="minorHAnsi"/>
          <w:sz w:val="22"/>
          <w:szCs w:val="22"/>
        </w:rPr>
      </w:pPr>
      <w:r w:rsidRPr="00FF3F4F">
        <w:rPr>
          <w:rFonts w:asciiTheme="minorHAnsi" w:hAnsiTheme="minorHAnsi" w:cstheme="minorHAnsi"/>
          <w:sz w:val="22"/>
          <w:szCs w:val="22"/>
        </w:rPr>
        <w:t xml:space="preserve">BCS helps identify issues before they affect future development by </w:t>
      </w:r>
      <w:r w:rsidR="00461E9A">
        <w:rPr>
          <w:rFonts w:asciiTheme="minorHAnsi" w:hAnsiTheme="minorHAnsi" w:cstheme="minorHAnsi"/>
          <w:sz w:val="22"/>
          <w:szCs w:val="22"/>
        </w:rPr>
        <w:t>accurately assessing actual frame growth and muscle development,</w:t>
      </w:r>
      <w:r w:rsidRPr="00FF3F4F">
        <w:rPr>
          <w:rFonts w:asciiTheme="minorHAnsi" w:hAnsiTheme="minorHAnsi" w:cstheme="minorHAnsi"/>
          <w:sz w:val="22"/>
          <w:szCs w:val="22"/>
        </w:rPr>
        <w:t xml:space="preserve"> rather than just weight gain. D</w:t>
      </w:r>
      <w:r w:rsidR="00EB1F41" w:rsidRPr="00FF3F4F">
        <w:rPr>
          <w:rFonts w:asciiTheme="minorHAnsi" w:hAnsiTheme="minorHAnsi" w:cstheme="minorHAnsi"/>
          <w:sz w:val="22"/>
          <w:szCs w:val="22"/>
        </w:rPr>
        <w:t>oelings</w:t>
      </w:r>
      <w:r w:rsidRPr="00FF3F4F">
        <w:rPr>
          <w:rFonts w:asciiTheme="minorHAnsi" w:hAnsiTheme="minorHAnsi" w:cstheme="minorHAnsi"/>
          <w:sz w:val="22"/>
          <w:szCs w:val="22"/>
        </w:rPr>
        <w:t xml:space="preserve"> that are evenly sized and well-conditioned</w:t>
      </w:r>
      <w:r w:rsidR="00EB1F41" w:rsidRPr="00FF3F4F">
        <w:rPr>
          <w:rFonts w:asciiTheme="minorHAnsi" w:hAnsiTheme="minorHAnsi" w:cstheme="minorHAnsi"/>
          <w:sz w:val="22"/>
          <w:szCs w:val="22"/>
        </w:rPr>
        <w:t xml:space="preserve"> are easier to manage, cycle more consistently, and conceive more predictably when grouped with a buck.</w:t>
      </w:r>
    </w:p>
    <w:p w14:paraId="652CAB3F" w14:textId="5C5FC6AF" w:rsidR="00971099" w:rsidRDefault="00CA557C" w:rsidP="004C3DDF">
      <w:pPr>
        <w:spacing w:before="240"/>
        <w:rPr>
          <w:rFonts w:asciiTheme="minorHAnsi" w:hAnsiTheme="minorHAnsi" w:cstheme="minorHAnsi"/>
          <w:b/>
          <w:bCs/>
          <w:sz w:val="22"/>
          <w:szCs w:val="22"/>
        </w:rPr>
      </w:pPr>
      <w:r>
        <w:rPr>
          <w:noProof/>
        </w:rPr>
        <w:drawing>
          <wp:anchor distT="0" distB="0" distL="114300" distR="114300" simplePos="0" relativeHeight="251662338" behindDoc="0" locked="0" layoutInCell="1" allowOverlap="1" wp14:anchorId="615608FB" wp14:editId="5DC245BD">
            <wp:simplePos x="457200" y="9205645"/>
            <wp:positionH relativeFrom="margin">
              <wp:align>left</wp:align>
            </wp:positionH>
            <wp:positionV relativeFrom="margin">
              <wp:align>bottom</wp:align>
            </wp:positionV>
            <wp:extent cx="1692483" cy="246580"/>
            <wp:effectExtent l="0" t="0" r="3175" b="1270"/>
            <wp:wrapSquare wrapText="bothSides"/>
            <wp:docPr id="1194817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483" cy="246580"/>
                    </a:xfrm>
                    <a:prstGeom prst="rect">
                      <a:avLst/>
                    </a:prstGeom>
                    <a:noFill/>
                    <a:ln>
                      <a:noFill/>
                    </a:ln>
                  </pic:spPr>
                </pic:pic>
              </a:graphicData>
            </a:graphic>
          </wp:anchor>
        </w:drawing>
      </w:r>
    </w:p>
    <w:p w14:paraId="2AB553E6" w14:textId="09498980" w:rsidR="004C3DDF" w:rsidRPr="00FF3F4F" w:rsidRDefault="00EB1F41" w:rsidP="004C3DDF">
      <w:pPr>
        <w:spacing w:before="240"/>
        <w:rPr>
          <w:rFonts w:asciiTheme="minorHAnsi" w:hAnsiTheme="minorHAnsi" w:cstheme="minorHAnsi"/>
          <w:sz w:val="22"/>
          <w:szCs w:val="22"/>
        </w:rPr>
      </w:pPr>
      <w:r w:rsidRPr="00FF3F4F">
        <w:rPr>
          <w:rFonts w:asciiTheme="minorHAnsi" w:hAnsiTheme="minorHAnsi" w:cstheme="minorHAnsi"/>
          <w:b/>
          <w:bCs/>
          <w:sz w:val="22"/>
          <w:szCs w:val="22"/>
        </w:rPr>
        <w:t xml:space="preserve">Target BCS Ranges for </w:t>
      </w:r>
      <w:proofErr w:type="spellStart"/>
      <w:r w:rsidRPr="00FF3F4F">
        <w:rPr>
          <w:rFonts w:asciiTheme="minorHAnsi" w:hAnsiTheme="minorHAnsi" w:cstheme="minorHAnsi"/>
          <w:b/>
          <w:bCs/>
          <w:sz w:val="22"/>
          <w:szCs w:val="22"/>
        </w:rPr>
        <w:t>Doelings</w:t>
      </w:r>
      <w:proofErr w:type="spellEnd"/>
    </w:p>
    <w:p w14:paraId="09606E0F" w14:textId="36007537" w:rsidR="00C0235A" w:rsidRPr="00FF3F4F" w:rsidRDefault="00EB1F41" w:rsidP="004C3DDF">
      <w:pPr>
        <w:pStyle w:val="ListParagraph"/>
        <w:numPr>
          <w:ilvl w:val="0"/>
          <w:numId w:val="28"/>
        </w:numPr>
        <w:rPr>
          <w:rFonts w:asciiTheme="minorHAnsi" w:hAnsiTheme="minorHAnsi" w:cstheme="minorHAnsi"/>
          <w:sz w:val="22"/>
          <w:szCs w:val="22"/>
        </w:rPr>
      </w:pPr>
      <w:r w:rsidRPr="00FF3F4F">
        <w:rPr>
          <w:rFonts w:asciiTheme="minorHAnsi" w:hAnsiTheme="minorHAnsi" w:cstheme="minorHAnsi"/>
          <w:b/>
          <w:bCs/>
          <w:sz w:val="22"/>
          <w:szCs w:val="22"/>
        </w:rPr>
        <w:t>Post</w:t>
      </w:r>
      <w:r w:rsidRPr="00FF3F4F">
        <w:rPr>
          <w:rFonts w:asciiTheme="minorHAnsi" w:hAnsiTheme="minorHAnsi" w:cstheme="minorHAnsi"/>
          <w:b/>
          <w:bCs/>
          <w:sz w:val="22"/>
          <w:szCs w:val="22"/>
        </w:rPr>
        <w:noBreakHyphen/>
        <w:t>weaning:</w:t>
      </w:r>
      <w:r w:rsidRPr="00FF3F4F">
        <w:rPr>
          <w:rFonts w:asciiTheme="minorHAnsi" w:hAnsiTheme="minorHAnsi" w:cstheme="minorHAnsi"/>
          <w:sz w:val="22"/>
          <w:szCs w:val="22"/>
        </w:rPr>
        <w:t xml:space="preserve"> 2.5–3.0</w:t>
      </w:r>
    </w:p>
    <w:p w14:paraId="536ADE36" w14:textId="22DC9F54" w:rsidR="00C0235A" w:rsidRPr="00FF3F4F" w:rsidRDefault="00EB1F41" w:rsidP="004C3DDF">
      <w:pPr>
        <w:pStyle w:val="ListParagraph"/>
        <w:numPr>
          <w:ilvl w:val="0"/>
          <w:numId w:val="28"/>
        </w:numPr>
        <w:rPr>
          <w:rFonts w:asciiTheme="minorHAnsi" w:hAnsiTheme="minorHAnsi" w:cstheme="minorHAnsi"/>
          <w:sz w:val="22"/>
          <w:szCs w:val="22"/>
        </w:rPr>
      </w:pPr>
      <w:r w:rsidRPr="00FF3F4F">
        <w:rPr>
          <w:rFonts w:asciiTheme="minorHAnsi" w:hAnsiTheme="minorHAnsi" w:cstheme="minorHAnsi"/>
          <w:b/>
          <w:bCs/>
          <w:sz w:val="22"/>
          <w:szCs w:val="22"/>
        </w:rPr>
        <w:t>Breeding age:</w:t>
      </w:r>
      <w:r w:rsidRPr="00FF3F4F">
        <w:rPr>
          <w:rFonts w:asciiTheme="minorHAnsi" w:hAnsiTheme="minorHAnsi" w:cstheme="minorHAnsi"/>
          <w:sz w:val="22"/>
          <w:szCs w:val="22"/>
        </w:rPr>
        <w:t xml:space="preserve"> 2.75–3.25</w:t>
      </w:r>
    </w:p>
    <w:p w14:paraId="45DB9043" w14:textId="77777777" w:rsidR="00C0235A" w:rsidRPr="00FF3F4F" w:rsidRDefault="00EB1F41" w:rsidP="004C3DDF">
      <w:pPr>
        <w:pStyle w:val="ListParagraph"/>
        <w:numPr>
          <w:ilvl w:val="0"/>
          <w:numId w:val="28"/>
        </w:numPr>
        <w:rPr>
          <w:rFonts w:asciiTheme="minorHAnsi" w:hAnsiTheme="minorHAnsi" w:cstheme="minorHAnsi"/>
          <w:sz w:val="22"/>
          <w:szCs w:val="22"/>
        </w:rPr>
      </w:pPr>
      <w:r w:rsidRPr="00FF3F4F">
        <w:rPr>
          <w:rFonts w:asciiTheme="minorHAnsi" w:hAnsiTheme="minorHAnsi" w:cstheme="minorHAnsi"/>
          <w:b/>
          <w:bCs/>
          <w:sz w:val="22"/>
          <w:szCs w:val="22"/>
        </w:rPr>
        <w:t>Early pregnancy:</w:t>
      </w:r>
      <w:r w:rsidRPr="00FF3F4F">
        <w:rPr>
          <w:rFonts w:asciiTheme="minorHAnsi" w:hAnsiTheme="minorHAnsi" w:cstheme="minorHAnsi"/>
          <w:sz w:val="22"/>
          <w:szCs w:val="22"/>
        </w:rPr>
        <w:t xml:space="preserve"> Maintain 3.0</w:t>
      </w:r>
    </w:p>
    <w:p w14:paraId="133A4198" w14:textId="28F5566E" w:rsidR="00C0235A" w:rsidRPr="00FF3F4F" w:rsidRDefault="00EB1F41" w:rsidP="004C3DDF">
      <w:pPr>
        <w:pStyle w:val="ListParagraph"/>
        <w:numPr>
          <w:ilvl w:val="0"/>
          <w:numId w:val="28"/>
        </w:numPr>
        <w:spacing w:after="240"/>
        <w:rPr>
          <w:rFonts w:asciiTheme="minorHAnsi" w:hAnsiTheme="minorHAnsi" w:cstheme="minorHAnsi"/>
          <w:sz w:val="22"/>
          <w:szCs w:val="22"/>
        </w:rPr>
      </w:pPr>
      <w:r w:rsidRPr="00FF3F4F">
        <w:rPr>
          <w:rFonts w:asciiTheme="minorHAnsi" w:hAnsiTheme="minorHAnsi" w:cstheme="minorHAnsi"/>
          <w:b/>
          <w:bCs/>
          <w:sz w:val="22"/>
          <w:szCs w:val="22"/>
        </w:rPr>
        <w:t xml:space="preserve">Late pregnancy </w:t>
      </w:r>
      <w:r w:rsidRPr="00FF3F4F">
        <w:rPr>
          <w:rFonts w:asciiTheme="minorHAnsi" w:hAnsiTheme="minorHAnsi" w:cstheme="minorHAnsi"/>
          <w:sz w:val="22"/>
          <w:szCs w:val="22"/>
        </w:rPr>
        <w:t>(first fresheners)</w:t>
      </w:r>
      <w:r w:rsidRPr="00FF3F4F">
        <w:rPr>
          <w:rFonts w:asciiTheme="minorHAnsi" w:hAnsiTheme="minorHAnsi" w:cstheme="minorHAnsi"/>
          <w:b/>
          <w:bCs/>
          <w:sz w:val="22"/>
          <w:szCs w:val="22"/>
        </w:rPr>
        <w:t>:</w:t>
      </w:r>
      <w:r w:rsidRPr="00FF3F4F">
        <w:rPr>
          <w:rFonts w:asciiTheme="minorHAnsi" w:hAnsiTheme="minorHAnsi" w:cstheme="minorHAnsi"/>
          <w:sz w:val="22"/>
          <w:szCs w:val="22"/>
        </w:rPr>
        <w:t xml:space="preserve"> 3.0–3.5</w:t>
      </w:r>
    </w:p>
    <w:p w14:paraId="3CF3233C" w14:textId="7F14051E" w:rsidR="00665E6C" w:rsidRPr="00FF3F4F" w:rsidRDefault="00EB1F41" w:rsidP="00433F2A">
      <w:pPr>
        <w:rPr>
          <w:rFonts w:asciiTheme="minorHAnsi" w:hAnsiTheme="minorHAnsi" w:cstheme="minorHAnsi"/>
          <w:sz w:val="22"/>
          <w:szCs w:val="22"/>
        </w:rPr>
      </w:pPr>
      <w:r w:rsidRPr="00FF3F4F">
        <w:rPr>
          <w:rFonts w:asciiTheme="minorHAnsi" w:hAnsiTheme="minorHAnsi" w:cstheme="minorHAnsi"/>
          <w:sz w:val="22"/>
          <w:szCs w:val="22"/>
        </w:rPr>
        <w:t>These targets support optimal frame development, reproductive efficiency, and mammary gland formation during the critical pre-breeding months.</w:t>
      </w:r>
    </w:p>
    <w:p w14:paraId="41997759" w14:textId="3E1546E3" w:rsidR="00C91498" w:rsidRDefault="00C91498" w:rsidP="00433F2A">
      <w:pPr>
        <w:spacing w:before="240"/>
        <w:rPr>
          <w:rFonts w:asciiTheme="minorHAnsi" w:hAnsiTheme="minorHAnsi" w:cstheme="minorHAnsi"/>
          <w:b/>
          <w:bCs/>
          <w:sz w:val="22"/>
          <w:szCs w:val="22"/>
        </w:rPr>
      </w:pPr>
      <w:r w:rsidRPr="00FF3F4F">
        <w:rPr>
          <w:rFonts w:asciiTheme="minorHAnsi" w:hAnsiTheme="minorHAnsi" w:cstheme="minorHAnsi"/>
          <w:noProof/>
          <w:sz w:val="22"/>
          <w:szCs w:val="22"/>
        </w:rPr>
        <w:drawing>
          <wp:anchor distT="0" distB="0" distL="114300" distR="114300" simplePos="0" relativeHeight="251658240" behindDoc="0" locked="0" layoutInCell="1" allowOverlap="1" wp14:anchorId="2FB187E4" wp14:editId="6529F74E">
            <wp:simplePos x="0" y="0"/>
            <wp:positionH relativeFrom="margin">
              <wp:posOffset>4219575</wp:posOffset>
            </wp:positionH>
            <wp:positionV relativeFrom="margin">
              <wp:posOffset>2924175</wp:posOffset>
            </wp:positionV>
            <wp:extent cx="2000250" cy="3616325"/>
            <wp:effectExtent l="0" t="0" r="0" b="3175"/>
            <wp:wrapSquare wrapText="bothSides"/>
            <wp:docPr id="11973150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250" cy="3616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B5C50" w14:textId="67E52A26" w:rsidR="00C91498" w:rsidRDefault="00C91498" w:rsidP="00433F2A">
      <w:pPr>
        <w:spacing w:before="240"/>
        <w:rPr>
          <w:rFonts w:asciiTheme="minorHAnsi" w:hAnsiTheme="minorHAnsi" w:cstheme="minorHAnsi"/>
          <w:b/>
          <w:bCs/>
          <w:sz w:val="22"/>
          <w:szCs w:val="22"/>
        </w:rPr>
      </w:pPr>
    </w:p>
    <w:p w14:paraId="4F7214B7" w14:textId="033EFB63" w:rsidR="00C91498" w:rsidRDefault="00C91498" w:rsidP="00433F2A">
      <w:pPr>
        <w:spacing w:before="240"/>
        <w:rPr>
          <w:rFonts w:asciiTheme="minorHAnsi" w:hAnsiTheme="minorHAnsi" w:cstheme="minorHAnsi"/>
          <w:b/>
          <w:bCs/>
          <w:sz w:val="22"/>
          <w:szCs w:val="22"/>
        </w:rPr>
      </w:pPr>
    </w:p>
    <w:p w14:paraId="771E2CD9" w14:textId="4A8EB47F" w:rsidR="00C91498" w:rsidRDefault="00C91498" w:rsidP="00433F2A">
      <w:pPr>
        <w:spacing w:before="240"/>
        <w:rPr>
          <w:rFonts w:asciiTheme="minorHAnsi" w:hAnsiTheme="minorHAnsi" w:cstheme="minorHAnsi"/>
          <w:b/>
          <w:bCs/>
          <w:sz w:val="22"/>
          <w:szCs w:val="22"/>
        </w:rPr>
      </w:pPr>
    </w:p>
    <w:p w14:paraId="5C31B739" w14:textId="144B77E1" w:rsidR="00C91498" w:rsidRDefault="00C91498" w:rsidP="00433F2A">
      <w:pPr>
        <w:spacing w:before="240"/>
        <w:rPr>
          <w:rFonts w:asciiTheme="minorHAnsi" w:hAnsiTheme="minorHAnsi" w:cstheme="minorHAnsi"/>
          <w:b/>
          <w:bCs/>
          <w:sz w:val="22"/>
          <w:szCs w:val="22"/>
        </w:rPr>
      </w:pPr>
    </w:p>
    <w:p w14:paraId="3E6CF4D6" w14:textId="545E5EA3" w:rsidR="00C91498" w:rsidRDefault="00C91498" w:rsidP="00433F2A">
      <w:pPr>
        <w:spacing w:before="240"/>
        <w:rPr>
          <w:rFonts w:asciiTheme="minorHAnsi" w:hAnsiTheme="minorHAnsi" w:cstheme="minorHAnsi"/>
          <w:b/>
          <w:bCs/>
          <w:sz w:val="22"/>
          <w:szCs w:val="22"/>
        </w:rPr>
      </w:pPr>
    </w:p>
    <w:p w14:paraId="218B00E5" w14:textId="24430AE7" w:rsidR="00C91498" w:rsidRDefault="00C91498" w:rsidP="00433F2A">
      <w:pPr>
        <w:spacing w:before="240"/>
        <w:rPr>
          <w:rFonts w:asciiTheme="minorHAnsi" w:hAnsiTheme="minorHAnsi" w:cstheme="minorHAnsi"/>
          <w:b/>
          <w:bCs/>
          <w:sz w:val="22"/>
          <w:szCs w:val="22"/>
        </w:rPr>
      </w:pPr>
    </w:p>
    <w:p w14:paraId="6C9F52A6" w14:textId="1FC20BFD" w:rsidR="00C91498" w:rsidRDefault="00C91498" w:rsidP="00433F2A">
      <w:pPr>
        <w:spacing w:before="240"/>
        <w:rPr>
          <w:rFonts w:asciiTheme="minorHAnsi" w:hAnsiTheme="minorHAnsi" w:cstheme="minorHAnsi"/>
          <w:b/>
          <w:bCs/>
          <w:sz w:val="22"/>
          <w:szCs w:val="22"/>
        </w:rPr>
      </w:pPr>
    </w:p>
    <w:p w14:paraId="2E4E08C4" w14:textId="29E79FAA" w:rsidR="00C91498" w:rsidRDefault="00C91498" w:rsidP="00433F2A">
      <w:pPr>
        <w:spacing w:before="240"/>
        <w:rPr>
          <w:rFonts w:asciiTheme="minorHAnsi" w:hAnsiTheme="minorHAnsi" w:cstheme="minorHAnsi"/>
          <w:b/>
          <w:bCs/>
          <w:sz w:val="22"/>
          <w:szCs w:val="22"/>
        </w:rPr>
      </w:pPr>
    </w:p>
    <w:p w14:paraId="2D1B93C4" w14:textId="77777777" w:rsidR="00C91498" w:rsidRDefault="00C91498" w:rsidP="00433F2A">
      <w:pPr>
        <w:spacing w:before="240"/>
        <w:rPr>
          <w:rFonts w:asciiTheme="minorHAnsi" w:hAnsiTheme="minorHAnsi" w:cstheme="minorHAnsi"/>
          <w:b/>
          <w:bCs/>
          <w:sz w:val="22"/>
          <w:szCs w:val="22"/>
        </w:rPr>
      </w:pPr>
    </w:p>
    <w:p w14:paraId="2CA4C13D" w14:textId="322BE8E8" w:rsidR="00C91498" w:rsidRDefault="00C91498" w:rsidP="00433F2A">
      <w:pPr>
        <w:spacing w:before="240"/>
        <w:rPr>
          <w:rFonts w:asciiTheme="minorHAnsi" w:hAnsiTheme="minorHAnsi" w:cstheme="minorHAnsi"/>
          <w:b/>
          <w:bCs/>
          <w:sz w:val="22"/>
          <w:szCs w:val="22"/>
        </w:rPr>
      </w:pPr>
    </w:p>
    <w:p w14:paraId="30708AC1" w14:textId="77777777" w:rsidR="00C91498" w:rsidRDefault="00C91498" w:rsidP="00433F2A">
      <w:pPr>
        <w:spacing w:before="240"/>
        <w:rPr>
          <w:rFonts w:asciiTheme="minorHAnsi" w:hAnsiTheme="minorHAnsi" w:cstheme="minorHAnsi"/>
          <w:b/>
          <w:bCs/>
          <w:sz w:val="22"/>
          <w:szCs w:val="22"/>
        </w:rPr>
      </w:pPr>
      <w:r w:rsidRPr="00FF3F4F">
        <w:rPr>
          <w:rFonts w:asciiTheme="minorHAnsi" w:hAnsiTheme="minorHAnsi" w:cstheme="minorHAnsi"/>
          <w:noProof/>
          <w:sz w:val="22"/>
          <w:szCs w:val="22"/>
        </w:rPr>
        <w:drawing>
          <wp:anchor distT="0" distB="0" distL="114300" distR="114300" simplePos="0" relativeHeight="251658242" behindDoc="0" locked="0" layoutInCell="1" allowOverlap="1" wp14:anchorId="4AE70360" wp14:editId="6D9BC98A">
            <wp:simplePos x="0" y="0"/>
            <wp:positionH relativeFrom="margin">
              <wp:posOffset>3781425</wp:posOffset>
            </wp:positionH>
            <wp:positionV relativeFrom="margin">
              <wp:posOffset>6868160</wp:posOffset>
            </wp:positionV>
            <wp:extent cx="2781300" cy="2408555"/>
            <wp:effectExtent l="0" t="0" r="0" b="0"/>
            <wp:wrapSquare wrapText="bothSides"/>
            <wp:docPr id="1195880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1300" cy="2408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9B856B" w14:textId="3AF0516D" w:rsidR="00C0235A" w:rsidRPr="00C91498" w:rsidRDefault="00EB1F41" w:rsidP="00433F2A">
      <w:pPr>
        <w:spacing w:before="240"/>
        <w:rPr>
          <w:rFonts w:asciiTheme="minorHAnsi" w:hAnsiTheme="minorHAnsi" w:cstheme="minorHAnsi"/>
          <w:b/>
          <w:bCs/>
          <w:sz w:val="22"/>
          <w:szCs w:val="22"/>
        </w:rPr>
      </w:pPr>
      <w:r w:rsidRPr="00FF3F4F">
        <w:rPr>
          <w:rFonts w:asciiTheme="minorHAnsi" w:hAnsiTheme="minorHAnsi" w:cstheme="minorHAnsi"/>
          <w:b/>
          <w:bCs/>
          <w:sz w:val="22"/>
          <w:szCs w:val="22"/>
        </w:rPr>
        <w:lastRenderedPageBreak/>
        <w:t>Growth Benchmarks for Breeding Readiness</w:t>
      </w:r>
    </w:p>
    <w:p w14:paraId="415DCCEE" w14:textId="77777777" w:rsidR="00971099" w:rsidRDefault="00971099" w:rsidP="00433F2A">
      <w:pPr>
        <w:rPr>
          <w:rFonts w:asciiTheme="minorHAnsi" w:hAnsiTheme="minorHAnsi" w:cstheme="minorHAnsi"/>
          <w:sz w:val="22"/>
          <w:szCs w:val="22"/>
        </w:rPr>
      </w:pPr>
    </w:p>
    <w:p w14:paraId="275A44CC" w14:textId="7DB26F1E" w:rsidR="00C0235A" w:rsidRPr="00FF3F4F" w:rsidRDefault="00EB1F41" w:rsidP="00433F2A">
      <w:pPr>
        <w:rPr>
          <w:rFonts w:asciiTheme="minorHAnsi" w:hAnsiTheme="minorHAnsi" w:cstheme="minorHAnsi"/>
          <w:sz w:val="22"/>
          <w:szCs w:val="22"/>
        </w:rPr>
      </w:pPr>
      <w:proofErr w:type="spellStart"/>
      <w:r w:rsidRPr="00FF3F4F">
        <w:rPr>
          <w:rFonts w:asciiTheme="minorHAnsi" w:hAnsiTheme="minorHAnsi" w:cstheme="minorHAnsi"/>
          <w:sz w:val="22"/>
          <w:szCs w:val="22"/>
        </w:rPr>
        <w:t>Doelings</w:t>
      </w:r>
      <w:proofErr w:type="spellEnd"/>
      <w:r w:rsidRPr="00FF3F4F">
        <w:rPr>
          <w:rFonts w:asciiTheme="minorHAnsi" w:hAnsiTheme="minorHAnsi" w:cstheme="minorHAnsi"/>
          <w:sz w:val="22"/>
          <w:szCs w:val="22"/>
        </w:rPr>
        <w:t xml:space="preserve"> should be bred based on </w:t>
      </w:r>
      <w:r w:rsidRPr="00FF3F4F">
        <w:rPr>
          <w:rFonts w:asciiTheme="minorHAnsi" w:hAnsiTheme="minorHAnsi" w:cstheme="minorHAnsi"/>
          <w:b/>
          <w:bCs/>
          <w:sz w:val="22"/>
          <w:szCs w:val="22"/>
        </w:rPr>
        <w:t>size and development</w:t>
      </w:r>
      <w:r w:rsidRPr="00FF3F4F">
        <w:rPr>
          <w:rFonts w:asciiTheme="minorHAnsi" w:hAnsiTheme="minorHAnsi" w:cstheme="minorHAnsi"/>
          <w:sz w:val="22"/>
          <w:szCs w:val="22"/>
        </w:rPr>
        <w:t xml:space="preserve">, not just age. While most dairy breeds </w:t>
      </w:r>
      <w:r w:rsidR="00433F2A" w:rsidRPr="00FF3F4F">
        <w:rPr>
          <w:rFonts w:asciiTheme="minorHAnsi" w:hAnsiTheme="minorHAnsi" w:cstheme="minorHAnsi"/>
          <w:sz w:val="22"/>
          <w:szCs w:val="22"/>
        </w:rPr>
        <w:t>can cycle</w:t>
      </w:r>
      <w:r w:rsidRPr="00FF3F4F">
        <w:rPr>
          <w:rFonts w:asciiTheme="minorHAnsi" w:hAnsiTheme="minorHAnsi" w:cstheme="minorHAnsi"/>
          <w:sz w:val="22"/>
          <w:szCs w:val="22"/>
        </w:rPr>
        <w:t xml:space="preserve"> by 5–7 months of age, that doesn't mean they are physically ready.</w:t>
      </w:r>
    </w:p>
    <w:p w14:paraId="4D0E014D" w14:textId="7962CB3D" w:rsidR="00433F2A" w:rsidRPr="00FF3F4F" w:rsidRDefault="00433F2A" w:rsidP="00433F2A">
      <w:pPr>
        <w:rPr>
          <w:rFonts w:asciiTheme="minorHAnsi" w:hAnsiTheme="minorHAnsi" w:cstheme="minorHAnsi"/>
          <w:sz w:val="22"/>
          <w:szCs w:val="22"/>
        </w:rPr>
      </w:pPr>
    </w:p>
    <w:p w14:paraId="2D54D3D8" w14:textId="72F5A8F4" w:rsidR="00C0235A" w:rsidRPr="00FF3F4F" w:rsidRDefault="00EB1F41" w:rsidP="003B5249">
      <w:pPr>
        <w:rPr>
          <w:rFonts w:asciiTheme="minorHAnsi" w:hAnsiTheme="minorHAnsi" w:cstheme="minorHAnsi"/>
          <w:sz w:val="22"/>
          <w:szCs w:val="22"/>
        </w:rPr>
      </w:pPr>
      <w:r w:rsidRPr="00FF3F4F">
        <w:rPr>
          <w:rFonts w:asciiTheme="minorHAnsi" w:hAnsiTheme="minorHAnsi" w:cstheme="minorHAnsi"/>
          <w:b/>
          <w:bCs/>
          <w:sz w:val="22"/>
          <w:szCs w:val="22"/>
        </w:rPr>
        <w:t>Recommended Pre-Breeding Targets</w:t>
      </w:r>
    </w:p>
    <w:p w14:paraId="2A4FDC63" w14:textId="6E7C3872" w:rsidR="00C0235A" w:rsidRPr="00FF3F4F" w:rsidRDefault="00EB1F41" w:rsidP="003B5249">
      <w:pPr>
        <w:numPr>
          <w:ilvl w:val="0"/>
          <w:numId w:val="6"/>
        </w:numPr>
        <w:ind w:hanging="329"/>
        <w:rPr>
          <w:rFonts w:asciiTheme="minorHAnsi" w:hAnsiTheme="minorHAnsi" w:cstheme="minorHAnsi"/>
          <w:sz w:val="22"/>
          <w:szCs w:val="22"/>
        </w:rPr>
      </w:pPr>
      <w:r w:rsidRPr="00FF3F4F">
        <w:rPr>
          <w:rFonts w:asciiTheme="minorHAnsi" w:hAnsiTheme="minorHAnsi" w:cstheme="minorHAnsi"/>
          <w:b/>
          <w:bCs/>
          <w:sz w:val="22"/>
          <w:szCs w:val="22"/>
        </w:rPr>
        <w:t>Age:</w:t>
      </w:r>
      <w:r w:rsidRPr="00FF3F4F">
        <w:rPr>
          <w:rFonts w:asciiTheme="minorHAnsi" w:hAnsiTheme="minorHAnsi" w:cstheme="minorHAnsi"/>
          <w:sz w:val="22"/>
          <w:szCs w:val="22"/>
        </w:rPr>
        <w:t xml:space="preserve"> 7–10 months</w:t>
      </w:r>
    </w:p>
    <w:p w14:paraId="54C6906A" w14:textId="1DB19110" w:rsidR="00C0235A" w:rsidRPr="00FF3F4F" w:rsidRDefault="00EB1F41" w:rsidP="00C0235A">
      <w:pPr>
        <w:numPr>
          <w:ilvl w:val="0"/>
          <w:numId w:val="6"/>
        </w:numPr>
        <w:ind w:hanging="329"/>
        <w:rPr>
          <w:rFonts w:asciiTheme="minorHAnsi" w:hAnsiTheme="minorHAnsi" w:cstheme="minorHAnsi"/>
          <w:sz w:val="22"/>
          <w:szCs w:val="22"/>
        </w:rPr>
      </w:pPr>
      <w:r w:rsidRPr="00FF3F4F">
        <w:rPr>
          <w:rFonts w:asciiTheme="minorHAnsi" w:hAnsiTheme="minorHAnsi" w:cstheme="minorHAnsi"/>
          <w:b/>
          <w:bCs/>
          <w:sz w:val="22"/>
          <w:szCs w:val="22"/>
        </w:rPr>
        <w:t>Weight:</w:t>
      </w:r>
      <w:r w:rsidRPr="00FF3F4F">
        <w:rPr>
          <w:rFonts w:asciiTheme="minorHAnsi" w:hAnsiTheme="minorHAnsi" w:cstheme="minorHAnsi"/>
          <w:sz w:val="22"/>
          <w:szCs w:val="22"/>
        </w:rPr>
        <w:t xml:space="preserve"> </w:t>
      </w:r>
      <w:r w:rsidRPr="00FF3F4F">
        <w:rPr>
          <w:rFonts w:asciiTheme="minorHAnsi" w:hAnsiTheme="minorHAnsi" w:cstheme="minorHAnsi"/>
          <w:b/>
          <w:bCs/>
          <w:sz w:val="22"/>
          <w:szCs w:val="22"/>
        </w:rPr>
        <w:t>60–70% of mature body weight</w:t>
      </w:r>
    </w:p>
    <w:p w14:paraId="609F132A" w14:textId="08DEC19C" w:rsidR="00C0235A" w:rsidRPr="00FF3F4F" w:rsidRDefault="00EB1F41" w:rsidP="00C0235A">
      <w:pPr>
        <w:numPr>
          <w:ilvl w:val="0"/>
          <w:numId w:val="6"/>
        </w:numPr>
        <w:ind w:hanging="329"/>
        <w:rPr>
          <w:rFonts w:asciiTheme="minorHAnsi" w:hAnsiTheme="minorHAnsi" w:cstheme="minorHAnsi"/>
          <w:sz w:val="22"/>
          <w:szCs w:val="22"/>
        </w:rPr>
      </w:pPr>
      <w:r w:rsidRPr="00FF3F4F">
        <w:rPr>
          <w:rFonts w:asciiTheme="minorHAnsi" w:hAnsiTheme="minorHAnsi" w:cstheme="minorHAnsi"/>
          <w:b/>
          <w:bCs/>
          <w:sz w:val="22"/>
          <w:szCs w:val="22"/>
        </w:rPr>
        <w:t>BCS:</w:t>
      </w:r>
      <w:r w:rsidRPr="00FF3F4F">
        <w:rPr>
          <w:rFonts w:asciiTheme="minorHAnsi" w:hAnsiTheme="minorHAnsi" w:cstheme="minorHAnsi"/>
          <w:sz w:val="22"/>
          <w:szCs w:val="22"/>
        </w:rPr>
        <w:t xml:space="preserve"> 2.75–3.25</w:t>
      </w:r>
    </w:p>
    <w:p w14:paraId="0E6B026E" w14:textId="019D78F5" w:rsidR="007B06AC" w:rsidRPr="006A6516" w:rsidRDefault="00EB1F41" w:rsidP="006A6516">
      <w:pPr>
        <w:numPr>
          <w:ilvl w:val="0"/>
          <w:numId w:val="6"/>
        </w:numPr>
        <w:ind w:hanging="329"/>
        <w:rPr>
          <w:rFonts w:asciiTheme="minorHAnsi" w:hAnsiTheme="minorHAnsi" w:cstheme="minorHAnsi"/>
        </w:rPr>
      </w:pPr>
      <w:r w:rsidRPr="004D56A5">
        <w:rPr>
          <w:rFonts w:asciiTheme="minorHAnsi" w:hAnsiTheme="minorHAnsi" w:cstheme="minorHAnsi"/>
          <w:b/>
          <w:bCs/>
        </w:rPr>
        <w:t>Frame:</w:t>
      </w:r>
      <w:r w:rsidRPr="004D56A5">
        <w:rPr>
          <w:rFonts w:asciiTheme="minorHAnsi" w:hAnsiTheme="minorHAnsi" w:cstheme="minorHAnsi"/>
        </w:rPr>
        <w:t xml:space="preserve"> Wide, well-developed pelvis; good</w:t>
      </w:r>
      <w:r w:rsidR="006A6516">
        <w:rPr>
          <w:rFonts w:asciiTheme="minorHAnsi" w:hAnsiTheme="minorHAnsi" w:cstheme="minorHAnsi"/>
        </w:rPr>
        <w:t xml:space="preserve"> </w:t>
      </w:r>
      <w:r w:rsidRPr="006A6516">
        <w:rPr>
          <w:rFonts w:asciiTheme="minorHAnsi" w:hAnsiTheme="minorHAnsi" w:cstheme="minorHAnsi"/>
        </w:rPr>
        <w:t>skeletal growth; strong legs and feet</w:t>
      </w:r>
    </w:p>
    <w:tbl>
      <w:tblPr>
        <w:tblStyle w:val="PlainTable1"/>
        <w:tblpPr w:leftFromText="180" w:rightFromText="180" w:vertAnchor="page" w:horzAnchor="margin" w:tblpY="4587"/>
        <w:tblW w:w="5045" w:type="dxa"/>
        <w:tblLook w:val="04A0" w:firstRow="1" w:lastRow="0" w:firstColumn="1" w:lastColumn="0" w:noHBand="0" w:noVBand="1"/>
      </w:tblPr>
      <w:tblGrid>
        <w:gridCol w:w="1930"/>
        <w:gridCol w:w="1415"/>
        <w:gridCol w:w="1700"/>
      </w:tblGrid>
      <w:tr w:rsidR="00C91498" w:rsidRPr="00FF3F4F" w14:paraId="23B9ACFC" w14:textId="77777777" w:rsidTr="006A6516">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749EA6EE"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Breed</w:t>
            </w:r>
          </w:p>
        </w:tc>
        <w:tc>
          <w:tcPr>
            <w:tcW w:w="1415" w:type="dxa"/>
            <w:vAlign w:val="center"/>
          </w:tcPr>
          <w:p w14:paraId="0576E928" w14:textId="77777777" w:rsidR="00C91498" w:rsidRPr="00FF3F4F" w:rsidRDefault="00C91498" w:rsidP="006A6516">
            <w:pPr>
              <w:pStyle w:val="NoSpac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Mature Weight (Avg)</w:t>
            </w:r>
          </w:p>
        </w:tc>
        <w:tc>
          <w:tcPr>
            <w:tcW w:w="1700" w:type="dxa"/>
            <w:vAlign w:val="center"/>
          </w:tcPr>
          <w:p w14:paraId="3DDB5E33" w14:textId="77777777" w:rsidR="00C91498" w:rsidRPr="00FF3F4F" w:rsidRDefault="00C91498" w:rsidP="006A6516">
            <w:pPr>
              <w:pStyle w:val="NoSpac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60-70% Breeding Target (Doeling Weight)</w:t>
            </w:r>
          </w:p>
        </w:tc>
      </w:tr>
      <w:tr w:rsidR="00C91498" w:rsidRPr="00FF3F4F" w14:paraId="010610F4" w14:textId="77777777" w:rsidTr="006A65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252E0CF3"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Alpine</w:t>
            </w:r>
          </w:p>
        </w:tc>
        <w:tc>
          <w:tcPr>
            <w:tcW w:w="1415" w:type="dxa"/>
            <w:vAlign w:val="center"/>
          </w:tcPr>
          <w:p w14:paraId="72B3921A"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135-150 lb.</w:t>
            </w:r>
          </w:p>
        </w:tc>
        <w:tc>
          <w:tcPr>
            <w:tcW w:w="1700" w:type="dxa"/>
            <w:vAlign w:val="center"/>
          </w:tcPr>
          <w:p w14:paraId="6DF8E8C0"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78-105 lb.</w:t>
            </w:r>
          </w:p>
        </w:tc>
      </w:tr>
      <w:tr w:rsidR="00C91498" w:rsidRPr="00FF3F4F" w14:paraId="0C88A215" w14:textId="77777777" w:rsidTr="006A6516">
        <w:trPr>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60C51636" w14:textId="77777777" w:rsidR="00C91498" w:rsidRPr="00FF3F4F" w:rsidRDefault="00C91498" w:rsidP="006A6516">
            <w:pPr>
              <w:pStyle w:val="NoSpacing"/>
              <w:rPr>
                <w:rFonts w:asciiTheme="minorHAnsi" w:hAnsiTheme="minorHAnsi" w:cstheme="minorHAnsi"/>
                <w:sz w:val="22"/>
                <w:szCs w:val="22"/>
              </w:rPr>
            </w:pPr>
            <w:proofErr w:type="spellStart"/>
            <w:r w:rsidRPr="00FF3F4F">
              <w:rPr>
                <w:rFonts w:asciiTheme="minorHAnsi" w:hAnsiTheme="minorHAnsi" w:cstheme="minorHAnsi"/>
                <w:sz w:val="22"/>
                <w:szCs w:val="22"/>
              </w:rPr>
              <w:t>LaMancha</w:t>
            </w:r>
            <w:proofErr w:type="spellEnd"/>
          </w:p>
        </w:tc>
        <w:tc>
          <w:tcPr>
            <w:tcW w:w="1415" w:type="dxa"/>
            <w:vAlign w:val="center"/>
          </w:tcPr>
          <w:p w14:paraId="03F210F4"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130 lb.</w:t>
            </w:r>
          </w:p>
        </w:tc>
        <w:tc>
          <w:tcPr>
            <w:tcW w:w="1700" w:type="dxa"/>
            <w:vAlign w:val="center"/>
          </w:tcPr>
          <w:p w14:paraId="78811ED4"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78-91 lb.</w:t>
            </w:r>
          </w:p>
        </w:tc>
      </w:tr>
      <w:tr w:rsidR="00C91498" w:rsidRPr="00FF3F4F" w14:paraId="76714C99" w14:textId="77777777" w:rsidTr="006A65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70BEA4DE"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Nubian</w:t>
            </w:r>
          </w:p>
        </w:tc>
        <w:tc>
          <w:tcPr>
            <w:tcW w:w="1415" w:type="dxa"/>
            <w:vAlign w:val="center"/>
          </w:tcPr>
          <w:p w14:paraId="5CC7BD0D"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135+ lb.</w:t>
            </w:r>
          </w:p>
        </w:tc>
        <w:tc>
          <w:tcPr>
            <w:tcW w:w="1700" w:type="dxa"/>
            <w:vAlign w:val="center"/>
          </w:tcPr>
          <w:p w14:paraId="75AC84D8"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81-95 lb. (up to 98-123 lb. using full range)</w:t>
            </w:r>
          </w:p>
        </w:tc>
      </w:tr>
      <w:tr w:rsidR="00C91498" w:rsidRPr="00FF3F4F" w14:paraId="1299C667" w14:textId="77777777" w:rsidTr="006A6516">
        <w:trPr>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73948CC7"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Saanen/Sable</w:t>
            </w:r>
          </w:p>
        </w:tc>
        <w:tc>
          <w:tcPr>
            <w:tcW w:w="1415" w:type="dxa"/>
            <w:vAlign w:val="center"/>
          </w:tcPr>
          <w:p w14:paraId="24E9B098"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135-160 lb.</w:t>
            </w:r>
          </w:p>
        </w:tc>
        <w:tc>
          <w:tcPr>
            <w:tcW w:w="1700" w:type="dxa"/>
            <w:vAlign w:val="center"/>
          </w:tcPr>
          <w:p w14:paraId="34288C43"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81-112 lb.</w:t>
            </w:r>
          </w:p>
        </w:tc>
      </w:tr>
      <w:tr w:rsidR="00C91498" w:rsidRPr="00FF3F4F" w14:paraId="3F1289F4" w14:textId="77777777" w:rsidTr="006A65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305D0BA6"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Toggenburg</w:t>
            </w:r>
          </w:p>
        </w:tc>
        <w:tc>
          <w:tcPr>
            <w:tcW w:w="1415" w:type="dxa"/>
            <w:vAlign w:val="center"/>
          </w:tcPr>
          <w:p w14:paraId="7C94BBEA"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120-140 lb.</w:t>
            </w:r>
          </w:p>
        </w:tc>
        <w:tc>
          <w:tcPr>
            <w:tcW w:w="1700" w:type="dxa"/>
            <w:vAlign w:val="center"/>
          </w:tcPr>
          <w:p w14:paraId="70F9ED53"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72-98 lb.</w:t>
            </w:r>
          </w:p>
        </w:tc>
      </w:tr>
      <w:tr w:rsidR="00C91498" w:rsidRPr="00FF3F4F" w14:paraId="2CED1A26" w14:textId="77777777" w:rsidTr="006A6516">
        <w:trPr>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454338C5"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Oberhasli</w:t>
            </w:r>
          </w:p>
        </w:tc>
        <w:tc>
          <w:tcPr>
            <w:tcW w:w="1415" w:type="dxa"/>
            <w:vAlign w:val="center"/>
          </w:tcPr>
          <w:p w14:paraId="3EE5C352"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120 lb.</w:t>
            </w:r>
          </w:p>
        </w:tc>
        <w:tc>
          <w:tcPr>
            <w:tcW w:w="1700" w:type="dxa"/>
            <w:vAlign w:val="center"/>
          </w:tcPr>
          <w:p w14:paraId="0F82EDE5" w14:textId="77777777" w:rsidR="00C91498" w:rsidRPr="00FF3F4F" w:rsidRDefault="00C91498" w:rsidP="006A6516">
            <w:pPr>
              <w:pStyle w:val="NoSpacing"/>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72-84 lb.</w:t>
            </w:r>
          </w:p>
        </w:tc>
      </w:tr>
      <w:tr w:rsidR="00C91498" w:rsidRPr="00FF3F4F" w14:paraId="1031C9F7" w14:textId="77777777" w:rsidTr="006A65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30" w:type="dxa"/>
            <w:vAlign w:val="center"/>
          </w:tcPr>
          <w:p w14:paraId="1F10E0E0" w14:textId="77777777" w:rsidR="00C91498" w:rsidRPr="00FF3F4F" w:rsidRDefault="00C91498" w:rsidP="006A6516">
            <w:pPr>
              <w:pStyle w:val="NoSpacing"/>
              <w:rPr>
                <w:rFonts w:asciiTheme="minorHAnsi" w:hAnsiTheme="minorHAnsi" w:cstheme="minorHAnsi"/>
                <w:sz w:val="22"/>
                <w:szCs w:val="22"/>
              </w:rPr>
            </w:pPr>
            <w:r w:rsidRPr="00FF3F4F">
              <w:rPr>
                <w:rFonts w:asciiTheme="minorHAnsi" w:hAnsiTheme="minorHAnsi" w:cstheme="minorHAnsi"/>
                <w:sz w:val="22"/>
                <w:szCs w:val="22"/>
              </w:rPr>
              <w:t>Nigerian Dwarf</w:t>
            </w:r>
          </w:p>
        </w:tc>
        <w:tc>
          <w:tcPr>
            <w:tcW w:w="1415" w:type="dxa"/>
            <w:vAlign w:val="center"/>
          </w:tcPr>
          <w:p w14:paraId="658FA646"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75 lb.</w:t>
            </w:r>
          </w:p>
        </w:tc>
        <w:tc>
          <w:tcPr>
            <w:tcW w:w="1700" w:type="dxa"/>
            <w:vAlign w:val="center"/>
          </w:tcPr>
          <w:p w14:paraId="52EAAE69" w14:textId="77777777" w:rsidR="00C91498" w:rsidRPr="00FF3F4F" w:rsidRDefault="00C91498" w:rsidP="006A6516">
            <w:pPr>
              <w:pStyle w:val="No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3F4F">
              <w:rPr>
                <w:rFonts w:asciiTheme="minorHAnsi" w:hAnsiTheme="minorHAnsi" w:cstheme="minorHAnsi"/>
                <w:sz w:val="22"/>
                <w:szCs w:val="22"/>
              </w:rPr>
              <w:t>45-52 lb.</w:t>
            </w:r>
          </w:p>
        </w:tc>
      </w:tr>
    </w:tbl>
    <w:p w14:paraId="60EA12A3" w14:textId="107DDB60" w:rsidR="00433F2A" w:rsidRPr="00FF3F4F" w:rsidRDefault="00EB1F41" w:rsidP="00433F2A">
      <w:pPr>
        <w:spacing w:before="240" w:after="240"/>
        <w:rPr>
          <w:rFonts w:asciiTheme="minorHAnsi" w:hAnsiTheme="minorHAnsi" w:cstheme="minorHAnsi"/>
          <w:sz w:val="22"/>
          <w:szCs w:val="22"/>
        </w:rPr>
      </w:pPr>
      <w:r w:rsidRPr="00FF3F4F">
        <w:rPr>
          <w:rFonts w:asciiTheme="minorHAnsi" w:hAnsiTheme="minorHAnsi" w:cstheme="minorHAnsi"/>
          <w:b/>
          <w:bCs/>
          <w:sz w:val="22"/>
          <w:szCs w:val="22"/>
        </w:rPr>
        <w:t>Nutrition to Support Optimal Body Condition</w:t>
      </w:r>
    </w:p>
    <w:p w14:paraId="0ED9DB79" w14:textId="1B7A6C3A" w:rsidR="00C0235A" w:rsidRPr="00FF3F4F" w:rsidRDefault="00EB1F41" w:rsidP="00433F2A">
      <w:pPr>
        <w:spacing w:after="240"/>
        <w:rPr>
          <w:rFonts w:asciiTheme="minorHAnsi" w:hAnsiTheme="minorHAnsi" w:cstheme="minorHAnsi"/>
          <w:sz w:val="22"/>
          <w:szCs w:val="22"/>
        </w:rPr>
      </w:pPr>
      <w:r w:rsidRPr="00FF3F4F">
        <w:rPr>
          <w:rFonts w:asciiTheme="minorHAnsi" w:hAnsiTheme="minorHAnsi" w:cstheme="minorHAnsi"/>
          <w:sz w:val="22"/>
          <w:szCs w:val="22"/>
        </w:rPr>
        <w:t xml:space="preserve">The goal between weaning and breeding is to promote </w:t>
      </w:r>
      <w:r w:rsidRPr="00FF3F4F">
        <w:rPr>
          <w:rFonts w:asciiTheme="minorHAnsi" w:hAnsiTheme="minorHAnsi" w:cstheme="minorHAnsi"/>
          <w:b/>
          <w:bCs/>
          <w:sz w:val="22"/>
          <w:szCs w:val="22"/>
        </w:rPr>
        <w:t>steady, frame-focused growth</w:t>
      </w:r>
      <w:r w:rsidRPr="00FF3F4F">
        <w:rPr>
          <w:rFonts w:asciiTheme="minorHAnsi" w:hAnsiTheme="minorHAnsi" w:cstheme="minorHAnsi"/>
          <w:sz w:val="22"/>
          <w:szCs w:val="22"/>
        </w:rPr>
        <w:t xml:space="preserve"> rather than rapid fat gain. </w:t>
      </w:r>
      <w:r w:rsidR="00433F2A" w:rsidRPr="00FF3F4F">
        <w:rPr>
          <w:rFonts w:asciiTheme="minorHAnsi" w:hAnsiTheme="minorHAnsi" w:cstheme="minorHAnsi"/>
          <w:sz w:val="22"/>
          <w:szCs w:val="22"/>
        </w:rPr>
        <w:t xml:space="preserve">If yearlings are bred at an earlier age, </w:t>
      </w:r>
      <w:r w:rsidR="00103162" w:rsidRPr="00FF3F4F">
        <w:rPr>
          <w:rFonts w:asciiTheme="minorHAnsi" w:hAnsiTheme="minorHAnsi" w:cstheme="minorHAnsi"/>
          <w:sz w:val="22"/>
          <w:szCs w:val="22"/>
        </w:rPr>
        <w:t xml:space="preserve">they are still growing quite significantly, and it's almost impossible to </w:t>
      </w:r>
      <w:r w:rsidR="00043823" w:rsidRPr="00FF3F4F">
        <w:rPr>
          <w:rFonts w:asciiTheme="minorHAnsi" w:hAnsiTheme="minorHAnsi" w:cstheme="minorHAnsi"/>
          <w:sz w:val="22"/>
          <w:szCs w:val="22"/>
        </w:rPr>
        <w:t>overfeed</w:t>
      </w:r>
      <w:r w:rsidR="00103162" w:rsidRPr="00FF3F4F">
        <w:rPr>
          <w:rFonts w:asciiTheme="minorHAnsi" w:hAnsiTheme="minorHAnsi" w:cstheme="minorHAnsi"/>
          <w:sz w:val="22"/>
          <w:szCs w:val="22"/>
        </w:rPr>
        <w:t xml:space="preserve"> them. However, if they are bred later in life, they often have higher BCS and should be managed to minimize over</w:t>
      </w:r>
      <w:r w:rsidR="00D8051C" w:rsidRPr="00FF3F4F">
        <w:rPr>
          <w:rFonts w:asciiTheme="minorHAnsi" w:hAnsiTheme="minorHAnsi" w:cstheme="minorHAnsi"/>
          <w:sz w:val="22"/>
          <w:szCs w:val="22"/>
        </w:rPr>
        <w:t>-</w:t>
      </w:r>
      <w:r w:rsidR="00103162" w:rsidRPr="00FF3F4F">
        <w:rPr>
          <w:rFonts w:asciiTheme="minorHAnsi" w:hAnsiTheme="minorHAnsi" w:cstheme="minorHAnsi"/>
          <w:sz w:val="22"/>
          <w:szCs w:val="22"/>
        </w:rPr>
        <w:t xml:space="preserve">conditioning before freshening. </w:t>
      </w:r>
    </w:p>
    <w:p w14:paraId="56C565C8" w14:textId="52134D6E" w:rsidR="00C0235A" w:rsidRPr="00FF3F4F" w:rsidRDefault="00EB1F41" w:rsidP="00971099">
      <w:pPr>
        <w:rPr>
          <w:rFonts w:asciiTheme="minorHAnsi" w:hAnsiTheme="minorHAnsi" w:cstheme="minorHAnsi"/>
          <w:sz w:val="22"/>
          <w:szCs w:val="22"/>
        </w:rPr>
      </w:pPr>
      <w:r w:rsidRPr="00FF3F4F">
        <w:rPr>
          <w:rFonts w:asciiTheme="minorHAnsi" w:hAnsiTheme="minorHAnsi" w:cstheme="minorHAnsi"/>
          <w:sz w:val="22"/>
          <w:szCs w:val="22"/>
        </w:rPr>
        <w:t xml:space="preserve">Feeding a high-quality forage (alfalfa or alfalfa/grass mix) will support growth without excessive energy intake. Concentrate feeding should be offered, and the amount will depend on forage quality and breed size, or if doelings are behind in growth. </w:t>
      </w:r>
      <w:r w:rsidR="00F11328" w:rsidRPr="00FF3F4F">
        <w:rPr>
          <w:rFonts w:asciiTheme="minorHAnsi" w:hAnsiTheme="minorHAnsi" w:cstheme="minorHAnsi"/>
          <w:sz w:val="22"/>
          <w:szCs w:val="22"/>
        </w:rPr>
        <w:t>V</w:t>
      </w:r>
      <w:r w:rsidRPr="00FF3F4F">
        <w:rPr>
          <w:rFonts w:asciiTheme="minorHAnsi" w:hAnsiTheme="minorHAnsi" w:cstheme="minorHAnsi"/>
          <w:sz w:val="22"/>
          <w:szCs w:val="22"/>
        </w:rPr>
        <w:t>itamins and minerals</w:t>
      </w:r>
      <w:r w:rsidR="00F11328" w:rsidRPr="00FF3F4F">
        <w:rPr>
          <w:rFonts w:asciiTheme="minorHAnsi" w:hAnsiTheme="minorHAnsi" w:cstheme="minorHAnsi"/>
          <w:sz w:val="22"/>
          <w:szCs w:val="22"/>
        </w:rPr>
        <w:t xml:space="preserve"> should be offered accordingly</w:t>
      </w:r>
      <w:r w:rsidRPr="00FF3F4F">
        <w:rPr>
          <w:rFonts w:asciiTheme="minorHAnsi" w:hAnsiTheme="minorHAnsi" w:cstheme="minorHAnsi"/>
          <w:sz w:val="22"/>
          <w:szCs w:val="22"/>
        </w:rPr>
        <w:t xml:space="preserve"> to prevent deficiencies</w:t>
      </w:r>
      <w:r w:rsidR="00F11328" w:rsidRPr="00FF3F4F">
        <w:rPr>
          <w:rFonts w:asciiTheme="minorHAnsi" w:hAnsiTheme="minorHAnsi" w:cstheme="minorHAnsi"/>
          <w:sz w:val="22"/>
          <w:szCs w:val="22"/>
        </w:rPr>
        <w:t xml:space="preserve"> and</w:t>
      </w:r>
      <w:r w:rsidRPr="00FF3F4F">
        <w:rPr>
          <w:rFonts w:asciiTheme="minorHAnsi" w:hAnsiTheme="minorHAnsi" w:cstheme="minorHAnsi"/>
          <w:sz w:val="22"/>
          <w:szCs w:val="22"/>
        </w:rPr>
        <w:t xml:space="preserve"> support </w:t>
      </w:r>
      <w:r w:rsidR="00D8051C" w:rsidRPr="00FF3F4F">
        <w:rPr>
          <w:rFonts w:asciiTheme="minorHAnsi" w:hAnsiTheme="minorHAnsi" w:cstheme="minorHAnsi"/>
          <w:sz w:val="22"/>
          <w:szCs w:val="22"/>
        </w:rPr>
        <w:t xml:space="preserve">both </w:t>
      </w:r>
      <w:r w:rsidRPr="00FF3F4F">
        <w:rPr>
          <w:rFonts w:asciiTheme="minorHAnsi" w:hAnsiTheme="minorHAnsi" w:cstheme="minorHAnsi"/>
          <w:sz w:val="22"/>
          <w:szCs w:val="22"/>
        </w:rPr>
        <w:t xml:space="preserve">fertility and growth. </w:t>
      </w:r>
      <w:r w:rsidR="007B06AC" w:rsidRPr="00FF3F4F">
        <w:rPr>
          <w:rFonts w:asciiTheme="minorHAnsi" w:hAnsiTheme="minorHAnsi" w:cstheme="minorHAnsi"/>
          <w:sz w:val="22"/>
          <w:szCs w:val="22"/>
        </w:rPr>
        <w:t>Free choice</w:t>
      </w:r>
      <w:r w:rsidRPr="00FF3F4F">
        <w:rPr>
          <w:rFonts w:asciiTheme="minorHAnsi" w:hAnsiTheme="minorHAnsi" w:cstheme="minorHAnsi"/>
          <w:sz w:val="22"/>
          <w:szCs w:val="22"/>
        </w:rPr>
        <w:t xml:space="preserve">, clean water will help encourage consistent intake and rumen development. </w:t>
      </w:r>
    </w:p>
    <w:p w14:paraId="45483606" w14:textId="77777777" w:rsidR="00971099" w:rsidRDefault="00971099" w:rsidP="00971099">
      <w:pPr>
        <w:rPr>
          <w:rFonts w:asciiTheme="minorHAnsi" w:hAnsiTheme="minorHAnsi" w:cstheme="minorHAnsi"/>
          <w:b/>
          <w:bCs/>
          <w:sz w:val="22"/>
          <w:szCs w:val="22"/>
        </w:rPr>
      </w:pPr>
    </w:p>
    <w:p w14:paraId="6DDE85AA" w14:textId="1F7E246D" w:rsidR="00C0235A" w:rsidRPr="00FF3F4F" w:rsidRDefault="00EB1F41" w:rsidP="00971099">
      <w:pPr>
        <w:rPr>
          <w:rFonts w:asciiTheme="minorHAnsi" w:hAnsiTheme="minorHAnsi" w:cstheme="minorHAnsi"/>
          <w:sz w:val="22"/>
          <w:szCs w:val="22"/>
        </w:rPr>
      </w:pPr>
      <w:r w:rsidRPr="00FF3F4F">
        <w:rPr>
          <w:rFonts w:asciiTheme="minorHAnsi" w:hAnsiTheme="minorHAnsi" w:cstheme="minorHAnsi"/>
          <w:b/>
          <w:bCs/>
          <w:sz w:val="22"/>
          <w:szCs w:val="22"/>
        </w:rPr>
        <w:t>Assess Breeding</w:t>
      </w:r>
      <w:r w:rsidR="00D8051C" w:rsidRPr="00FF3F4F">
        <w:rPr>
          <w:rFonts w:asciiTheme="minorHAnsi" w:hAnsiTheme="minorHAnsi" w:cstheme="minorHAnsi"/>
          <w:b/>
          <w:bCs/>
          <w:sz w:val="22"/>
          <w:szCs w:val="22"/>
        </w:rPr>
        <w:t xml:space="preserve"> Readiness</w:t>
      </w:r>
      <w:r w:rsidRPr="00FF3F4F">
        <w:rPr>
          <w:rFonts w:asciiTheme="minorHAnsi" w:hAnsiTheme="minorHAnsi" w:cstheme="minorHAnsi"/>
          <w:b/>
          <w:bCs/>
          <w:sz w:val="22"/>
          <w:szCs w:val="22"/>
        </w:rPr>
        <w:t>: Beyond Size and BCS</w:t>
      </w:r>
    </w:p>
    <w:p w14:paraId="3AF3DFF2" w14:textId="77777777" w:rsidR="00971099" w:rsidRDefault="00971099" w:rsidP="00971099">
      <w:pPr>
        <w:rPr>
          <w:rFonts w:asciiTheme="minorHAnsi" w:hAnsiTheme="minorHAnsi" w:cstheme="minorHAnsi"/>
          <w:sz w:val="22"/>
          <w:szCs w:val="22"/>
        </w:rPr>
      </w:pPr>
    </w:p>
    <w:p w14:paraId="262AA20D" w14:textId="458FDBE6" w:rsidR="00C91498" w:rsidRDefault="00EB1F41" w:rsidP="00971099">
      <w:pPr>
        <w:rPr>
          <w:rFonts w:asciiTheme="minorHAnsi" w:hAnsiTheme="minorHAnsi" w:cstheme="minorHAnsi"/>
          <w:sz w:val="22"/>
          <w:szCs w:val="22"/>
        </w:rPr>
      </w:pPr>
      <w:r w:rsidRPr="00FF3F4F">
        <w:rPr>
          <w:rFonts w:asciiTheme="minorHAnsi" w:hAnsiTheme="minorHAnsi" w:cstheme="minorHAnsi"/>
          <w:sz w:val="22"/>
          <w:szCs w:val="22"/>
        </w:rPr>
        <w:t>In addition to physical condition, behavioral and reproductive cues help determine breeding readiness.</w:t>
      </w:r>
    </w:p>
    <w:p w14:paraId="6BC1CED3" w14:textId="77777777" w:rsidR="00C91498" w:rsidRDefault="00C91498" w:rsidP="00C91498">
      <w:pPr>
        <w:spacing w:after="240"/>
        <w:rPr>
          <w:rFonts w:asciiTheme="minorHAnsi" w:hAnsiTheme="minorHAnsi" w:cstheme="minorHAnsi"/>
          <w:sz w:val="22"/>
          <w:szCs w:val="22"/>
        </w:rPr>
      </w:pPr>
    </w:p>
    <w:p w14:paraId="75598D7D" w14:textId="05286FB0" w:rsidR="00C0235A" w:rsidRPr="00FF3F4F" w:rsidRDefault="00EB1F41" w:rsidP="006A6516">
      <w:pPr>
        <w:rPr>
          <w:rFonts w:asciiTheme="minorHAnsi" w:hAnsiTheme="minorHAnsi" w:cstheme="minorHAnsi"/>
          <w:sz w:val="22"/>
          <w:szCs w:val="22"/>
        </w:rPr>
      </w:pPr>
      <w:r w:rsidRPr="00FF3F4F">
        <w:rPr>
          <w:rFonts w:asciiTheme="minorHAnsi" w:hAnsiTheme="minorHAnsi" w:cstheme="minorHAnsi"/>
          <w:b/>
          <w:bCs/>
          <w:sz w:val="22"/>
          <w:szCs w:val="22"/>
        </w:rPr>
        <w:t>Reproductive Indicators</w:t>
      </w:r>
    </w:p>
    <w:p w14:paraId="0795FAD6" w14:textId="77777777" w:rsidR="00355F7D" w:rsidRPr="00FF3F4F" w:rsidRDefault="00EB1F41" w:rsidP="00355F7D">
      <w:pPr>
        <w:pStyle w:val="ListParagraph"/>
        <w:numPr>
          <w:ilvl w:val="0"/>
          <w:numId w:val="36"/>
        </w:numPr>
        <w:rPr>
          <w:rFonts w:asciiTheme="minorHAnsi" w:hAnsiTheme="minorHAnsi" w:cstheme="minorHAnsi"/>
          <w:sz w:val="22"/>
          <w:szCs w:val="22"/>
        </w:rPr>
      </w:pPr>
      <w:r w:rsidRPr="00FF3F4F">
        <w:rPr>
          <w:rFonts w:asciiTheme="minorHAnsi" w:hAnsiTheme="minorHAnsi" w:cstheme="minorHAnsi"/>
          <w:sz w:val="22"/>
          <w:szCs w:val="22"/>
        </w:rPr>
        <w:t>Clear signs of estrus (standing heat, bleating, tail flagging)</w:t>
      </w:r>
    </w:p>
    <w:p w14:paraId="1FC49220" w14:textId="77777777" w:rsidR="00355F7D" w:rsidRPr="00FF3F4F" w:rsidRDefault="00EB1F41" w:rsidP="00355F7D">
      <w:pPr>
        <w:pStyle w:val="ListParagraph"/>
        <w:numPr>
          <w:ilvl w:val="0"/>
          <w:numId w:val="36"/>
        </w:numPr>
        <w:rPr>
          <w:rFonts w:asciiTheme="minorHAnsi" w:hAnsiTheme="minorHAnsi" w:cstheme="minorHAnsi"/>
          <w:sz w:val="22"/>
          <w:szCs w:val="22"/>
        </w:rPr>
      </w:pPr>
      <w:r w:rsidRPr="00FF3F4F">
        <w:rPr>
          <w:rFonts w:asciiTheme="minorHAnsi" w:hAnsiTheme="minorHAnsi" w:cstheme="minorHAnsi"/>
          <w:sz w:val="22"/>
          <w:szCs w:val="22"/>
        </w:rPr>
        <w:t>Internal pelvic growth consistent with breed standards</w:t>
      </w:r>
    </w:p>
    <w:p w14:paraId="532699CF" w14:textId="77777777" w:rsidR="00C0235A" w:rsidRPr="00FF3F4F" w:rsidRDefault="00EB1F41" w:rsidP="00355F7D">
      <w:pPr>
        <w:pStyle w:val="ListParagraph"/>
        <w:numPr>
          <w:ilvl w:val="0"/>
          <w:numId w:val="36"/>
        </w:numPr>
        <w:rPr>
          <w:rFonts w:asciiTheme="minorHAnsi" w:hAnsiTheme="minorHAnsi" w:cstheme="minorHAnsi"/>
          <w:sz w:val="22"/>
          <w:szCs w:val="22"/>
        </w:rPr>
      </w:pPr>
      <w:r w:rsidRPr="00FF3F4F">
        <w:rPr>
          <w:rFonts w:asciiTheme="minorHAnsi" w:hAnsiTheme="minorHAnsi" w:cstheme="minorHAnsi"/>
          <w:sz w:val="22"/>
          <w:szCs w:val="22"/>
        </w:rPr>
        <w:t>Appropriate pelvic width (for larger breeds, a two-finger width between hip bones is a helpful early indicator)</w:t>
      </w:r>
    </w:p>
    <w:p w14:paraId="1251B489" w14:textId="77777777" w:rsidR="00D8051C" w:rsidRPr="00FF3F4F" w:rsidRDefault="00D8051C" w:rsidP="00D8051C">
      <w:pPr>
        <w:pStyle w:val="ListParagraph"/>
        <w:rPr>
          <w:rFonts w:asciiTheme="minorHAnsi" w:hAnsiTheme="minorHAnsi" w:cstheme="minorHAnsi"/>
          <w:sz w:val="22"/>
          <w:szCs w:val="22"/>
        </w:rPr>
      </w:pPr>
    </w:p>
    <w:p w14:paraId="0AE77F48" w14:textId="4D711816" w:rsidR="00C0235A" w:rsidRPr="00FF3F4F" w:rsidRDefault="00EB1F41" w:rsidP="004D56A5">
      <w:pPr>
        <w:rPr>
          <w:rFonts w:asciiTheme="minorHAnsi" w:hAnsiTheme="minorHAnsi" w:cstheme="minorHAnsi"/>
          <w:sz w:val="22"/>
          <w:szCs w:val="22"/>
        </w:rPr>
      </w:pPr>
      <w:r w:rsidRPr="00FF3F4F">
        <w:rPr>
          <w:rFonts w:asciiTheme="minorHAnsi" w:hAnsiTheme="minorHAnsi" w:cstheme="minorHAnsi"/>
          <w:b/>
          <w:bCs/>
          <w:sz w:val="22"/>
          <w:szCs w:val="22"/>
        </w:rPr>
        <w:t>Using a Buck or Hormone Synchronization</w:t>
      </w:r>
    </w:p>
    <w:p w14:paraId="6E0AA1E7" w14:textId="155689E8" w:rsidR="00355F7D" w:rsidRPr="00FF3F4F" w:rsidRDefault="00EB1F41" w:rsidP="00355F7D">
      <w:pPr>
        <w:pStyle w:val="ListParagraph"/>
        <w:numPr>
          <w:ilvl w:val="0"/>
          <w:numId w:val="37"/>
        </w:numPr>
        <w:rPr>
          <w:rFonts w:asciiTheme="minorHAnsi" w:hAnsiTheme="minorHAnsi" w:cstheme="minorHAnsi"/>
          <w:sz w:val="22"/>
          <w:szCs w:val="22"/>
        </w:rPr>
      </w:pPr>
      <w:r w:rsidRPr="00FF3F4F">
        <w:rPr>
          <w:rFonts w:asciiTheme="minorHAnsi" w:hAnsiTheme="minorHAnsi" w:cstheme="minorHAnsi"/>
          <w:sz w:val="22"/>
          <w:szCs w:val="22"/>
        </w:rPr>
        <w:t>Exposure to a buck ("buck effect") can stimulate or synchronize heat cycles.</w:t>
      </w:r>
    </w:p>
    <w:p w14:paraId="28F21654" w14:textId="01A18736" w:rsidR="00C0235A" w:rsidRPr="00FF3F4F" w:rsidRDefault="00EB1F41" w:rsidP="00355F7D">
      <w:pPr>
        <w:pStyle w:val="ListParagraph"/>
        <w:numPr>
          <w:ilvl w:val="0"/>
          <w:numId w:val="37"/>
        </w:numPr>
        <w:rPr>
          <w:rFonts w:asciiTheme="minorHAnsi" w:hAnsiTheme="minorHAnsi" w:cstheme="minorHAnsi"/>
          <w:sz w:val="22"/>
          <w:szCs w:val="22"/>
        </w:rPr>
      </w:pPr>
      <w:r w:rsidRPr="00FF3F4F">
        <w:rPr>
          <w:rFonts w:asciiTheme="minorHAnsi" w:hAnsiTheme="minorHAnsi" w:cstheme="minorHAnsi"/>
          <w:sz w:val="22"/>
          <w:szCs w:val="22"/>
        </w:rPr>
        <w:t>Consult with your veterinarian or reproductive specialist about synchronization protocols appropriate for doelings.</w:t>
      </w:r>
    </w:p>
    <w:p w14:paraId="31D7581F" w14:textId="24DE5EB6" w:rsidR="00C0235A" w:rsidRPr="00FF3F4F" w:rsidRDefault="00EB1F41" w:rsidP="00C0235A">
      <w:pPr>
        <w:spacing w:before="240" w:after="240"/>
        <w:rPr>
          <w:rFonts w:asciiTheme="minorHAnsi" w:hAnsiTheme="minorHAnsi" w:cstheme="minorHAnsi"/>
          <w:sz w:val="22"/>
          <w:szCs w:val="22"/>
        </w:rPr>
      </w:pPr>
      <w:r w:rsidRPr="00FF3F4F">
        <w:rPr>
          <w:rFonts w:asciiTheme="minorHAnsi" w:hAnsiTheme="minorHAnsi" w:cstheme="minorHAnsi"/>
          <w:b/>
          <w:bCs/>
          <w:sz w:val="22"/>
          <w:szCs w:val="22"/>
        </w:rPr>
        <w:t>Managing the Breeding Season for Success</w:t>
      </w:r>
    </w:p>
    <w:p w14:paraId="2D5C64AB" w14:textId="77777777" w:rsidR="00C0235A" w:rsidRPr="00FF3F4F" w:rsidRDefault="00EB1F41" w:rsidP="00355F7D">
      <w:pPr>
        <w:rPr>
          <w:rFonts w:asciiTheme="minorHAnsi" w:hAnsiTheme="minorHAnsi" w:cstheme="minorHAnsi"/>
          <w:sz w:val="22"/>
          <w:szCs w:val="22"/>
        </w:rPr>
      </w:pPr>
      <w:r w:rsidRPr="00FF3F4F">
        <w:rPr>
          <w:rFonts w:asciiTheme="minorHAnsi" w:hAnsiTheme="minorHAnsi" w:cstheme="minorHAnsi"/>
          <w:b/>
          <w:bCs/>
          <w:sz w:val="22"/>
          <w:szCs w:val="22"/>
        </w:rPr>
        <w:t>Key Management Practices</w:t>
      </w:r>
    </w:p>
    <w:p w14:paraId="4C8ED1EE" w14:textId="77777777" w:rsidR="00355F7D" w:rsidRPr="00FF3F4F" w:rsidRDefault="00EB1F41" w:rsidP="00355F7D">
      <w:pPr>
        <w:pStyle w:val="ListParagraph"/>
        <w:numPr>
          <w:ilvl w:val="0"/>
          <w:numId w:val="33"/>
        </w:numPr>
        <w:rPr>
          <w:rFonts w:asciiTheme="minorHAnsi" w:hAnsiTheme="minorHAnsi" w:cstheme="minorHAnsi"/>
          <w:sz w:val="22"/>
          <w:szCs w:val="22"/>
        </w:rPr>
      </w:pPr>
      <w:r w:rsidRPr="00FF3F4F">
        <w:rPr>
          <w:rFonts w:asciiTheme="minorHAnsi" w:hAnsiTheme="minorHAnsi" w:cstheme="minorHAnsi"/>
          <w:sz w:val="22"/>
          <w:szCs w:val="22"/>
        </w:rPr>
        <w:t>Group doelings by size before breeding to reduce competition</w:t>
      </w:r>
      <w:r w:rsidR="00103162" w:rsidRPr="00FF3F4F">
        <w:rPr>
          <w:rFonts w:asciiTheme="minorHAnsi" w:hAnsiTheme="minorHAnsi" w:cstheme="minorHAnsi"/>
          <w:sz w:val="22"/>
          <w:szCs w:val="22"/>
        </w:rPr>
        <w:t xml:space="preserve"> and maintain </w:t>
      </w:r>
      <w:r w:rsidR="00043823" w:rsidRPr="00FF3F4F">
        <w:rPr>
          <w:rFonts w:asciiTheme="minorHAnsi" w:hAnsiTheme="minorHAnsi" w:cstheme="minorHAnsi"/>
          <w:sz w:val="22"/>
          <w:szCs w:val="22"/>
        </w:rPr>
        <w:t>ample</w:t>
      </w:r>
      <w:r w:rsidR="00103162" w:rsidRPr="00FF3F4F">
        <w:rPr>
          <w:rFonts w:asciiTheme="minorHAnsi" w:hAnsiTheme="minorHAnsi" w:cstheme="minorHAnsi"/>
          <w:sz w:val="22"/>
          <w:szCs w:val="22"/>
        </w:rPr>
        <w:t xml:space="preserve"> bunk space. </w:t>
      </w:r>
    </w:p>
    <w:p w14:paraId="1E188130" w14:textId="77777777" w:rsidR="00355F7D" w:rsidRPr="00FF3F4F" w:rsidRDefault="00EB1F41" w:rsidP="00355F7D">
      <w:pPr>
        <w:pStyle w:val="ListParagraph"/>
        <w:numPr>
          <w:ilvl w:val="0"/>
          <w:numId w:val="33"/>
        </w:numPr>
        <w:rPr>
          <w:rFonts w:asciiTheme="minorHAnsi" w:hAnsiTheme="minorHAnsi" w:cstheme="minorHAnsi"/>
          <w:sz w:val="22"/>
          <w:szCs w:val="22"/>
        </w:rPr>
      </w:pPr>
      <w:r w:rsidRPr="00FF3F4F">
        <w:rPr>
          <w:rFonts w:asciiTheme="minorHAnsi" w:hAnsiTheme="minorHAnsi" w:cstheme="minorHAnsi"/>
          <w:sz w:val="22"/>
          <w:szCs w:val="22"/>
        </w:rPr>
        <w:t>Verify BCS 4–6 weeks before breeding and adjust diet as needed.</w:t>
      </w:r>
    </w:p>
    <w:p w14:paraId="2D20CD3B" w14:textId="77777777" w:rsidR="00355F7D" w:rsidRPr="00FF3F4F" w:rsidRDefault="00EB1F41" w:rsidP="00355F7D">
      <w:pPr>
        <w:pStyle w:val="ListParagraph"/>
        <w:numPr>
          <w:ilvl w:val="0"/>
          <w:numId w:val="33"/>
        </w:numPr>
        <w:rPr>
          <w:rFonts w:asciiTheme="minorHAnsi" w:hAnsiTheme="minorHAnsi" w:cstheme="minorHAnsi"/>
          <w:sz w:val="22"/>
          <w:szCs w:val="22"/>
        </w:rPr>
      </w:pPr>
      <w:r w:rsidRPr="00FF3F4F">
        <w:rPr>
          <w:rFonts w:asciiTheme="minorHAnsi" w:hAnsiTheme="minorHAnsi" w:cstheme="minorHAnsi"/>
          <w:sz w:val="22"/>
          <w:szCs w:val="22"/>
        </w:rPr>
        <w:t>Ensure vaccinations (CDT), parasite management, and hoof trimming are up to date.</w:t>
      </w:r>
    </w:p>
    <w:p w14:paraId="5E6E0C26" w14:textId="77777777" w:rsidR="00C0235A" w:rsidRPr="00FF3F4F" w:rsidRDefault="00EB1F41" w:rsidP="00355F7D">
      <w:pPr>
        <w:pStyle w:val="ListParagraph"/>
        <w:numPr>
          <w:ilvl w:val="0"/>
          <w:numId w:val="33"/>
        </w:numPr>
        <w:rPr>
          <w:rFonts w:asciiTheme="minorHAnsi" w:hAnsiTheme="minorHAnsi" w:cstheme="minorHAnsi"/>
          <w:sz w:val="22"/>
          <w:szCs w:val="22"/>
        </w:rPr>
      </w:pPr>
      <w:r w:rsidRPr="00FF3F4F">
        <w:rPr>
          <w:rFonts w:asciiTheme="minorHAnsi" w:hAnsiTheme="minorHAnsi" w:cstheme="minorHAnsi"/>
          <w:sz w:val="22"/>
          <w:szCs w:val="22"/>
        </w:rPr>
        <w:t>Avoid breeding very small or immature doelings—this can lead to poor lactation and may increase the risk of dystocia.</w:t>
      </w:r>
    </w:p>
    <w:p w14:paraId="3ED50517" w14:textId="05356495" w:rsidR="00C0235A" w:rsidRPr="00FF3F4F" w:rsidRDefault="15B8AAAD" w:rsidP="227B4C2D">
      <w:pPr>
        <w:spacing w:before="240"/>
        <w:rPr>
          <w:rFonts w:asciiTheme="minorHAnsi" w:hAnsiTheme="minorHAnsi" w:cstheme="minorBidi"/>
          <w:sz w:val="22"/>
          <w:szCs w:val="22"/>
        </w:rPr>
      </w:pPr>
      <w:r w:rsidRPr="227B4C2D">
        <w:rPr>
          <w:rFonts w:asciiTheme="minorHAnsi" w:hAnsiTheme="minorHAnsi" w:cstheme="minorBidi"/>
          <w:b/>
          <w:bCs/>
          <w:sz w:val="22"/>
          <w:szCs w:val="22"/>
        </w:rPr>
        <w:t>Post Breeding</w:t>
      </w:r>
      <w:r w:rsidR="00EB1F41" w:rsidRPr="227B4C2D">
        <w:rPr>
          <w:rFonts w:asciiTheme="minorHAnsi" w:hAnsiTheme="minorHAnsi" w:cstheme="minorBidi"/>
          <w:b/>
          <w:bCs/>
          <w:sz w:val="22"/>
          <w:szCs w:val="22"/>
        </w:rPr>
        <w:t xml:space="preserve"> Care</w:t>
      </w:r>
    </w:p>
    <w:p w14:paraId="0D3123CB" w14:textId="77777777" w:rsidR="00355F7D" w:rsidRPr="00FF3F4F" w:rsidRDefault="00EB1F41" w:rsidP="00355F7D">
      <w:pPr>
        <w:pStyle w:val="ListParagraph"/>
        <w:numPr>
          <w:ilvl w:val="0"/>
          <w:numId w:val="34"/>
        </w:numPr>
        <w:rPr>
          <w:rFonts w:asciiTheme="minorHAnsi" w:hAnsiTheme="minorHAnsi" w:cstheme="minorHAnsi"/>
          <w:sz w:val="22"/>
          <w:szCs w:val="22"/>
        </w:rPr>
      </w:pPr>
      <w:r w:rsidRPr="00FF3F4F">
        <w:rPr>
          <w:rFonts w:asciiTheme="minorHAnsi" w:hAnsiTheme="minorHAnsi" w:cstheme="minorHAnsi"/>
          <w:sz w:val="22"/>
          <w:szCs w:val="22"/>
        </w:rPr>
        <w:t>Maintain a steady diet to support early pregnancy.</w:t>
      </w:r>
    </w:p>
    <w:p w14:paraId="3136CD75" w14:textId="77777777" w:rsidR="00355F7D" w:rsidRPr="00FF3F4F" w:rsidRDefault="00EB1F41" w:rsidP="00355F7D">
      <w:pPr>
        <w:pStyle w:val="ListParagraph"/>
        <w:numPr>
          <w:ilvl w:val="0"/>
          <w:numId w:val="34"/>
        </w:numPr>
        <w:rPr>
          <w:rFonts w:asciiTheme="minorHAnsi" w:hAnsiTheme="minorHAnsi" w:cstheme="minorHAnsi"/>
          <w:sz w:val="22"/>
          <w:szCs w:val="22"/>
        </w:rPr>
      </w:pPr>
      <w:r w:rsidRPr="00FF3F4F">
        <w:rPr>
          <w:rFonts w:asciiTheme="minorHAnsi" w:hAnsiTheme="minorHAnsi" w:cstheme="minorHAnsi"/>
          <w:sz w:val="22"/>
          <w:szCs w:val="22"/>
        </w:rPr>
        <w:t>Avoid major changes in ration or environment.</w:t>
      </w:r>
    </w:p>
    <w:p w14:paraId="1E74C983" w14:textId="77777777" w:rsidR="00C0235A" w:rsidRPr="00FF3F4F" w:rsidRDefault="00EB1F41" w:rsidP="00355F7D">
      <w:pPr>
        <w:pStyle w:val="ListParagraph"/>
        <w:numPr>
          <w:ilvl w:val="0"/>
          <w:numId w:val="34"/>
        </w:numPr>
        <w:rPr>
          <w:rFonts w:asciiTheme="minorHAnsi" w:hAnsiTheme="minorHAnsi" w:cstheme="minorHAnsi"/>
          <w:sz w:val="22"/>
          <w:szCs w:val="22"/>
        </w:rPr>
      </w:pPr>
      <w:r w:rsidRPr="00FF3F4F">
        <w:rPr>
          <w:rFonts w:asciiTheme="minorHAnsi" w:hAnsiTheme="minorHAnsi" w:cstheme="minorHAnsi"/>
          <w:sz w:val="22"/>
          <w:szCs w:val="22"/>
        </w:rPr>
        <w:t>Keep doelings in good BCS (around 3.0) without allowing excessive gain.</w:t>
      </w:r>
    </w:p>
    <w:p w14:paraId="01636F6D" w14:textId="77777777" w:rsidR="00355F7D" w:rsidRPr="00FF3F4F" w:rsidRDefault="00EB1F41" w:rsidP="00355F7D">
      <w:pPr>
        <w:spacing w:before="240"/>
        <w:rPr>
          <w:rFonts w:asciiTheme="minorHAnsi" w:hAnsiTheme="minorHAnsi" w:cstheme="minorHAnsi"/>
          <w:sz w:val="22"/>
          <w:szCs w:val="22"/>
        </w:rPr>
      </w:pPr>
      <w:r w:rsidRPr="00FF3F4F">
        <w:rPr>
          <w:rFonts w:asciiTheme="minorHAnsi" w:hAnsiTheme="minorHAnsi" w:cstheme="minorHAnsi"/>
          <w:sz w:val="22"/>
          <w:szCs w:val="22"/>
        </w:rPr>
        <w:t>Raising quality replacements is one of the most cost-effective strategies for improving herd productivity. Using body condition scoring and growth benchmarks allows producers to:</w:t>
      </w:r>
    </w:p>
    <w:p w14:paraId="5EB64AFD" w14:textId="77777777" w:rsidR="00355F7D" w:rsidRPr="00FF3F4F" w:rsidRDefault="00EB1F41" w:rsidP="00355F7D">
      <w:pPr>
        <w:pStyle w:val="ListParagraph"/>
        <w:numPr>
          <w:ilvl w:val="0"/>
          <w:numId w:val="35"/>
        </w:numPr>
        <w:spacing w:after="240"/>
        <w:rPr>
          <w:rFonts w:asciiTheme="minorHAnsi" w:hAnsiTheme="minorHAnsi" w:cstheme="minorHAnsi"/>
          <w:sz w:val="22"/>
          <w:szCs w:val="22"/>
        </w:rPr>
      </w:pPr>
      <w:r w:rsidRPr="00FF3F4F">
        <w:rPr>
          <w:rFonts w:asciiTheme="minorHAnsi" w:hAnsiTheme="minorHAnsi" w:cstheme="minorHAnsi"/>
          <w:sz w:val="22"/>
          <w:szCs w:val="22"/>
        </w:rPr>
        <w:t>Identify nutritional or health issues early</w:t>
      </w:r>
    </w:p>
    <w:p w14:paraId="1267B411" w14:textId="77777777" w:rsidR="00355F7D" w:rsidRPr="00FF3F4F" w:rsidRDefault="00EB1F41" w:rsidP="00355F7D">
      <w:pPr>
        <w:pStyle w:val="ListParagraph"/>
        <w:numPr>
          <w:ilvl w:val="0"/>
          <w:numId w:val="35"/>
        </w:numPr>
        <w:spacing w:before="240" w:after="240"/>
        <w:rPr>
          <w:rFonts w:asciiTheme="minorHAnsi" w:hAnsiTheme="minorHAnsi" w:cstheme="minorHAnsi"/>
          <w:sz w:val="22"/>
          <w:szCs w:val="22"/>
        </w:rPr>
      </w:pPr>
      <w:r w:rsidRPr="00FF3F4F">
        <w:rPr>
          <w:rFonts w:asciiTheme="minorHAnsi" w:hAnsiTheme="minorHAnsi" w:cstheme="minorHAnsi"/>
          <w:sz w:val="22"/>
          <w:szCs w:val="22"/>
        </w:rPr>
        <w:t>Breed doelings at the right size and maturity</w:t>
      </w:r>
    </w:p>
    <w:p w14:paraId="2F739B30" w14:textId="38D5BD36" w:rsidR="00355F7D" w:rsidRPr="00FF3F4F" w:rsidRDefault="00EB1F41" w:rsidP="00355F7D">
      <w:pPr>
        <w:pStyle w:val="ListParagraph"/>
        <w:numPr>
          <w:ilvl w:val="0"/>
          <w:numId w:val="35"/>
        </w:numPr>
        <w:spacing w:before="240" w:after="240"/>
        <w:rPr>
          <w:rFonts w:asciiTheme="minorHAnsi" w:hAnsiTheme="minorHAnsi" w:cstheme="minorHAnsi"/>
          <w:sz w:val="22"/>
          <w:szCs w:val="22"/>
        </w:rPr>
      </w:pPr>
      <w:r w:rsidRPr="00FF3F4F">
        <w:rPr>
          <w:rFonts w:asciiTheme="minorHAnsi" w:hAnsiTheme="minorHAnsi" w:cstheme="minorHAnsi"/>
          <w:sz w:val="22"/>
          <w:szCs w:val="22"/>
        </w:rPr>
        <w:t>Reduce kidding problems</w:t>
      </w:r>
    </w:p>
    <w:p w14:paraId="01153DF5" w14:textId="77777777" w:rsidR="00C0235A" w:rsidRPr="00FF3F4F" w:rsidRDefault="00EB1F41" w:rsidP="00355F7D">
      <w:pPr>
        <w:pStyle w:val="ListParagraph"/>
        <w:numPr>
          <w:ilvl w:val="0"/>
          <w:numId w:val="35"/>
        </w:numPr>
        <w:spacing w:before="240" w:after="240"/>
        <w:rPr>
          <w:rFonts w:asciiTheme="minorHAnsi" w:hAnsiTheme="minorHAnsi" w:cstheme="minorHAnsi"/>
          <w:sz w:val="22"/>
          <w:szCs w:val="22"/>
        </w:rPr>
      </w:pPr>
      <w:r w:rsidRPr="00FF3F4F">
        <w:rPr>
          <w:rFonts w:asciiTheme="minorHAnsi" w:hAnsiTheme="minorHAnsi" w:cstheme="minorHAnsi"/>
          <w:sz w:val="22"/>
          <w:szCs w:val="22"/>
        </w:rPr>
        <w:t>Set doelings up for a successful first lactation</w:t>
      </w:r>
    </w:p>
    <w:p w14:paraId="26F6985A" w14:textId="77777777" w:rsidR="00C0235A" w:rsidRPr="00FF3F4F" w:rsidRDefault="00EB1F41" w:rsidP="004D56A5">
      <w:pPr>
        <w:spacing w:before="240" w:after="240"/>
        <w:rPr>
          <w:rFonts w:asciiTheme="minorHAnsi" w:hAnsiTheme="minorHAnsi" w:cstheme="minorHAnsi"/>
          <w:sz w:val="22"/>
          <w:szCs w:val="22"/>
        </w:rPr>
      </w:pPr>
      <w:r w:rsidRPr="00FF3F4F">
        <w:rPr>
          <w:rFonts w:asciiTheme="minorHAnsi" w:hAnsiTheme="minorHAnsi" w:cstheme="minorHAnsi"/>
          <w:sz w:val="22"/>
          <w:szCs w:val="22"/>
        </w:rPr>
        <w:t xml:space="preserve">By consistently monitoring BCS and development from weaning through breeding, producers can make </w:t>
      </w:r>
      <w:r w:rsidR="008B3AA0" w:rsidRPr="00FF3F4F">
        <w:rPr>
          <w:rFonts w:asciiTheme="minorHAnsi" w:hAnsiTheme="minorHAnsi" w:cstheme="minorHAnsi"/>
          <w:sz w:val="22"/>
          <w:szCs w:val="22"/>
        </w:rPr>
        <w:t xml:space="preserve">informed </w:t>
      </w:r>
      <w:r w:rsidRPr="00FF3F4F">
        <w:rPr>
          <w:rFonts w:asciiTheme="minorHAnsi" w:hAnsiTheme="minorHAnsi" w:cstheme="minorHAnsi"/>
          <w:sz w:val="22"/>
          <w:szCs w:val="22"/>
        </w:rPr>
        <w:t>decisions</w:t>
      </w:r>
      <w:r w:rsidR="008B3AA0" w:rsidRPr="00FF3F4F">
        <w:rPr>
          <w:rFonts w:asciiTheme="minorHAnsi" w:hAnsiTheme="minorHAnsi" w:cstheme="minorHAnsi"/>
          <w:sz w:val="22"/>
          <w:szCs w:val="22"/>
        </w:rPr>
        <w:t xml:space="preserve"> to</w:t>
      </w:r>
      <w:r w:rsidRPr="00FF3F4F">
        <w:rPr>
          <w:rFonts w:asciiTheme="minorHAnsi" w:hAnsiTheme="minorHAnsi" w:cstheme="minorHAnsi"/>
          <w:sz w:val="22"/>
          <w:szCs w:val="22"/>
        </w:rPr>
        <w:t xml:space="preserve"> build a healthier replacement </w:t>
      </w:r>
      <w:r w:rsidR="00AC670D" w:rsidRPr="00FF3F4F">
        <w:rPr>
          <w:rFonts w:asciiTheme="minorHAnsi" w:hAnsiTheme="minorHAnsi" w:cstheme="minorHAnsi"/>
          <w:sz w:val="22"/>
          <w:szCs w:val="22"/>
        </w:rPr>
        <w:t>herd and</w:t>
      </w:r>
      <w:r w:rsidRPr="00FF3F4F">
        <w:rPr>
          <w:rFonts w:asciiTheme="minorHAnsi" w:hAnsiTheme="minorHAnsi" w:cstheme="minorHAnsi"/>
          <w:sz w:val="22"/>
          <w:szCs w:val="22"/>
        </w:rPr>
        <w:t xml:space="preserve"> ultimately support long-term herd performance and profitability.</w:t>
      </w:r>
    </w:p>
    <w:p w14:paraId="27E6F062" w14:textId="77777777" w:rsidR="00C91498" w:rsidRPr="00355F7D" w:rsidRDefault="00C91498" w:rsidP="00355F7D">
      <w:pPr>
        <w:sectPr w:rsidR="00C91498" w:rsidRPr="00355F7D" w:rsidSect="00665E6C">
          <w:type w:val="continuous"/>
          <w:pgSz w:w="12240" w:h="15840"/>
          <w:pgMar w:top="720" w:right="720" w:bottom="720" w:left="720" w:header="720" w:footer="720" w:gutter="0"/>
          <w:cols w:num="2" w:space="720"/>
          <w:docGrid w:linePitch="326"/>
        </w:sectPr>
      </w:pPr>
    </w:p>
    <w:p w14:paraId="0928D5F5" w14:textId="6A0BBF65" w:rsidR="00997F5D" w:rsidRPr="00FF3F4F" w:rsidRDefault="00EB1F41" w:rsidP="00986F94">
      <w:pPr>
        <w:pStyle w:val="Heading1"/>
        <w:keepNext w:val="0"/>
        <w:keepLines w:val="0"/>
        <w:spacing w:before="0"/>
        <w:rPr>
          <w:rFonts w:asciiTheme="minorHAnsi" w:hAnsiTheme="minorHAnsi" w:cstheme="minorHAnsi"/>
          <w:color w:val="auto"/>
          <w:sz w:val="22"/>
          <w:szCs w:val="22"/>
        </w:rPr>
      </w:pPr>
      <w:r w:rsidRPr="00FF3F4F">
        <w:rPr>
          <w:rFonts w:asciiTheme="minorHAnsi" w:hAnsiTheme="minorHAnsi" w:cstheme="minorHAnsi"/>
          <w:color w:val="auto"/>
          <w:sz w:val="22"/>
          <w:szCs w:val="22"/>
        </w:rPr>
        <w:lastRenderedPageBreak/>
        <w:t>Breeding Readiness Checklist</w:t>
      </w:r>
    </w:p>
    <w:p w14:paraId="7EA4BBE4" w14:textId="77777777" w:rsidR="004D56A5" w:rsidRPr="00FF3F4F" w:rsidRDefault="00EB1F41" w:rsidP="00986F94">
      <w:pPr>
        <w:spacing w:after="240"/>
        <w:rPr>
          <w:rFonts w:asciiTheme="minorHAnsi" w:hAnsiTheme="minorHAnsi" w:cstheme="minorHAnsi"/>
          <w:sz w:val="22"/>
          <w:szCs w:val="22"/>
        </w:rPr>
      </w:pPr>
      <w:r w:rsidRPr="00FF3F4F">
        <w:rPr>
          <w:rFonts w:asciiTheme="minorHAnsi" w:hAnsiTheme="minorHAnsi" w:cstheme="minorHAnsi"/>
          <w:sz w:val="22"/>
          <w:szCs w:val="22"/>
        </w:rPr>
        <w:t>Use this checklist 4–6 weeks before the planned breeding season to ensure doelings are physically mature, healthy, and prepared for a successful first pregnancy.</w:t>
      </w:r>
    </w:p>
    <w:p w14:paraId="10C91A42" w14:textId="77777777" w:rsidR="00997F5D" w:rsidRPr="00FF3F4F" w:rsidRDefault="00EB1F41" w:rsidP="004D56A5">
      <w:pPr>
        <w:rPr>
          <w:rFonts w:asciiTheme="minorHAnsi" w:hAnsiTheme="minorHAnsi" w:cstheme="minorHAnsi"/>
          <w:b/>
          <w:bCs/>
          <w:sz w:val="22"/>
          <w:szCs w:val="22"/>
        </w:rPr>
      </w:pPr>
      <w:r w:rsidRPr="00FF3F4F">
        <w:rPr>
          <w:rFonts w:asciiTheme="minorHAnsi" w:hAnsiTheme="minorHAnsi" w:cstheme="minorHAnsi"/>
          <w:b/>
          <w:bCs/>
          <w:sz w:val="22"/>
          <w:szCs w:val="22"/>
        </w:rPr>
        <w:t>Age &amp; Growth Benchmarks</w:t>
      </w:r>
    </w:p>
    <w:p w14:paraId="0E011658" w14:textId="7C7E4A27" w:rsidR="004D56A5" w:rsidRPr="00FF3F4F" w:rsidRDefault="00EB1F41" w:rsidP="227B4C2D">
      <w:pPr>
        <w:pStyle w:val="ListParagraph"/>
        <w:numPr>
          <w:ilvl w:val="0"/>
          <w:numId w:val="15"/>
        </w:numPr>
        <w:rPr>
          <w:rFonts w:asciiTheme="minorHAnsi" w:hAnsiTheme="minorHAnsi" w:cstheme="minorBidi"/>
          <w:sz w:val="22"/>
          <w:szCs w:val="22"/>
        </w:rPr>
      </w:pPr>
      <w:r w:rsidRPr="227B4C2D">
        <w:rPr>
          <w:rFonts w:asciiTheme="minorHAnsi" w:hAnsiTheme="minorHAnsi" w:cstheme="minorBidi"/>
          <w:sz w:val="22"/>
          <w:szCs w:val="22"/>
        </w:rPr>
        <w:t>Doeling is 7–10 months old (breed</w:t>
      </w:r>
      <w:r w:rsidR="11015945" w:rsidRPr="227B4C2D">
        <w:rPr>
          <w:rFonts w:asciiTheme="minorHAnsi" w:hAnsiTheme="minorHAnsi" w:cstheme="minorBidi"/>
          <w:sz w:val="22"/>
          <w:szCs w:val="22"/>
        </w:rPr>
        <w:t xml:space="preserve"> </w:t>
      </w:r>
      <w:r w:rsidRPr="227B4C2D">
        <w:rPr>
          <w:rFonts w:asciiTheme="minorHAnsi" w:hAnsiTheme="minorHAnsi" w:cstheme="minorBidi"/>
          <w:sz w:val="22"/>
          <w:szCs w:val="22"/>
        </w:rPr>
        <w:t>dependent).</w:t>
      </w:r>
    </w:p>
    <w:p w14:paraId="5AC2E291" w14:textId="5A5584B4" w:rsidR="004D56A5" w:rsidRPr="00FF3F4F" w:rsidRDefault="00EB1F41" w:rsidP="004D56A5">
      <w:pPr>
        <w:pStyle w:val="ListParagraph"/>
        <w:numPr>
          <w:ilvl w:val="0"/>
          <w:numId w:val="15"/>
        </w:numPr>
        <w:spacing w:before="240"/>
        <w:rPr>
          <w:rFonts w:asciiTheme="minorHAnsi" w:hAnsiTheme="minorHAnsi" w:cstheme="minorHAnsi"/>
          <w:sz w:val="22"/>
          <w:szCs w:val="22"/>
        </w:rPr>
      </w:pPr>
      <w:r w:rsidRPr="00FF3F4F">
        <w:rPr>
          <w:rFonts w:asciiTheme="minorHAnsi" w:hAnsiTheme="minorHAnsi" w:cstheme="minorHAnsi"/>
          <w:sz w:val="22"/>
          <w:szCs w:val="22"/>
        </w:rPr>
        <w:t>Weight is 60–70% of mature breed weight (e.g., ~</w:t>
      </w:r>
      <w:r w:rsidR="007B06AC" w:rsidRPr="00FF3F4F">
        <w:rPr>
          <w:rFonts w:asciiTheme="minorHAnsi" w:hAnsiTheme="minorHAnsi" w:cstheme="minorHAnsi"/>
          <w:sz w:val="22"/>
          <w:szCs w:val="22"/>
        </w:rPr>
        <w:t>80</w:t>
      </w:r>
      <w:r w:rsidRPr="00FF3F4F">
        <w:rPr>
          <w:rFonts w:asciiTheme="minorHAnsi" w:hAnsiTheme="minorHAnsi" w:cstheme="minorHAnsi"/>
          <w:sz w:val="22"/>
          <w:szCs w:val="22"/>
        </w:rPr>
        <w:t>–1</w:t>
      </w:r>
      <w:r w:rsidR="007B06AC" w:rsidRPr="00FF3F4F">
        <w:rPr>
          <w:rFonts w:asciiTheme="minorHAnsi" w:hAnsiTheme="minorHAnsi" w:cstheme="minorHAnsi"/>
          <w:sz w:val="22"/>
          <w:szCs w:val="22"/>
        </w:rPr>
        <w:t>0</w:t>
      </w:r>
      <w:r w:rsidRPr="00FF3F4F">
        <w:rPr>
          <w:rFonts w:asciiTheme="minorHAnsi" w:hAnsiTheme="minorHAnsi" w:cstheme="minorHAnsi"/>
          <w:sz w:val="22"/>
          <w:szCs w:val="22"/>
        </w:rPr>
        <w:t xml:space="preserve">0 </w:t>
      </w:r>
      <w:r w:rsidR="007B06AC" w:rsidRPr="00FF3F4F">
        <w:rPr>
          <w:rFonts w:asciiTheme="minorHAnsi" w:hAnsiTheme="minorHAnsi" w:cstheme="minorHAnsi"/>
          <w:sz w:val="22"/>
          <w:szCs w:val="22"/>
        </w:rPr>
        <w:t>lb.</w:t>
      </w:r>
      <w:r w:rsidRPr="00FF3F4F">
        <w:rPr>
          <w:rFonts w:asciiTheme="minorHAnsi" w:hAnsiTheme="minorHAnsi" w:cstheme="minorHAnsi"/>
          <w:sz w:val="22"/>
          <w:szCs w:val="22"/>
        </w:rPr>
        <w:t xml:space="preserve"> for most standard dairy breeds).</w:t>
      </w:r>
    </w:p>
    <w:p w14:paraId="017AC226" w14:textId="77777777" w:rsidR="004D56A5" w:rsidRPr="00FF3F4F" w:rsidRDefault="00EB1F41" w:rsidP="004D56A5">
      <w:pPr>
        <w:pStyle w:val="ListParagraph"/>
        <w:numPr>
          <w:ilvl w:val="0"/>
          <w:numId w:val="15"/>
        </w:numPr>
        <w:spacing w:before="240"/>
        <w:rPr>
          <w:rFonts w:asciiTheme="minorHAnsi" w:hAnsiTheme="minorHAnsi" w:cstheme="minorHAnsi"/>
          <w:sz w:val="22"/>
          <w:szCs w:val="22"/>
        </w:rPr>
      </w:pPr>
      <w:r w:rsidRPr="00FF3F4F">
        <w:rPr>
          <w:rFonts w:asciiTheme="minorHAnsi" w:hAnsiTheme="minorHAnsi" w:cstheme="minorHAnsi"/>
          <w:sz w:val="22"/>
          <w:szCs w:val="22"/>
        </w:rPr>
        <w:t xml:space="preserve">Growth has been </w:t>
      </w:r>
      <w:r w:rsidR="00AC670D" w:rsidRPr="00FF3F4F">
        <w:rPr>
          <w:rFonts w:asciiTheme="minorHAnsi" w:hAnsiTheme="minorHAnsi" w:cstheme="minorHAnsi"/>
          <w:sz w:val="22"/>
          <w:szCs w:val="22"/>
        </w:rPr>
        <w:t>consistent</w:t>
      </w:r>
      <w:r w:rsidRPr="00FF3F4F">
        <w:rPr>
          <w:rFonts w:asciiTheme="minorHAnsi" w:hAnsiTheme="minorHAnsi" w:cstheme="minorHAnsi"/>
          <w:sz w:val="22"/>
          <w:szCs w:val="22"/>
        </w:rPr>
        <w:t xml:space="preserve"> since weaning.</w:t>
      </w:r>
    </w:p>
    <w:p w14:paraId="5D76EDBD" w14:textId="77777777" w:rsidR="004D56A5" w:rsidRPr="00FF3F4F" w:rsidRDefault="00EB1F41" w:rsidP="004D56A5">
      <w:pPr>
        <w:pStyle w:val="ListParagraph"/>
        <w:numPr>
          <w:ilvl w:val="0"/>
          <w:numId w:val="15"/>
        </w:numPr>
        <w:spacing w:before="240"/>
        <w:rPr>
          <w:rFonts w:asciiTheme="minorHAnsi" w:hAnsiTheme="minorHAnsi" w:cstheme="minorHAnsi"/>
          <w:sz w:val="22"/>
          <w:szCs w:val="22"/>
        </w:rPr>
      </w:pPr>
      <w:r w:rsidRPr="00FF3F4F">
        <w:rPr>
          <w:rFonts w:asciiTheme="minorHAnsi" w:hAnsiTheme="minorHAnsi" w:cstheme="minorHAnsi"/>
          <w:sz w:val="22"/>
          <w:szCs w:val="22"/>
        </w:rPr>
        <w:t>Frame development is appropriate (wide hips, adequate height, balanced structure).</w:t>
      </w:r>
    </w:p>
    <w:p w14:paraId="368B65DF" w14:textId="77777777" w:rsidR="00997F5D" w:rsidRPr="00FF3F4F" w:rsidRDefault="00EB1F41" w:rsidP="004D56A5">
      <w:pPr>
        <w:spacing w:before="240"/>
        <w:rPr>
          <w:rFonts w:asciiTheme="minorHAnsi" w:hAnsiTheme="minorHAnsi" w:cstheme="minorHAnsi"/>
          <w:b/>
          <w:bCs/>
          <w:sz w:val="22"/>
          <w:szCs w:val="22"/>
        </w:rPr>
      </w:pPr>
      <w:r w:rsidRPr="00FF3F4F">
        <w:rPr>
          <w:rFonts w:asciiTheme="minorHAnsi" w:hAnsiTheme="minorHAnsi" w:cstheme="minorHAnsi"/>
          <w:b/>
          <w:bCs/>
          <w:sz w:val="22"/>
          <w:szCs w:val="22"/>
        </w:rPr>
        <w:t>Body Condition Score (BCS)</w:t>
      </w:r>
    </w:p>
    <w:p w14:paraId="1CCFE4C5" w14:textId="77777777" w:rsidR="004D56A5" w:rsidRPr="00FF3F4F" w:rsidRDefault="00EB1F41" w:rsidP="004D56A5">
      <w:pPr>
        <w:pStyle w:val="ListParagraph"/>
        <w:numPr>
          <w:ilvl w:val="0"/>
          <w:numId w:val="16"/>
        </w:numPr>
        <w:rPr>
          <w:rFonts w:asciiTheme="minorHAnsi" w:hAnsiTheme="minorHAnsi" w:cstheme="minorHAnsi"/>
          <w:sz w:val="22"/>
          <w:szCs w:val="22"/>
        </w:rPr>
      </w:pPr>
      <w:r w:rsidRPr="00FF3F4F">
        <w:rPr>
          <w:rFonts w:asciiTheme="minorHAnsi" w:hAnsiTheme="minorHAnsi" w:cstheme="minorHAnsi"/>
          <w:sz w:val="22"/>
          <w:szCs w:val="22"/>
        </w:rPr>
        <w:t>Doeling has a BCS of 2.75-3.25.</w:t>
      </w:r>
    </w:p>
    <w:p w14:paraId="6E881B5A" w14:textId="644B091F" w:rsidR="004D56A5" w:rsidRPr="00FF3F4F" w:rsidRDefault="00EB1F41" w:rsidP="004D56A5">
      <w:pPr>
        <w:pStyle w:val="ListParagraph"/>
        <w:numPr>
          <w:ilvl w:val="0"/>
          <w:numId w:val="16"/>
        </w:numPr>
        <w:spacing w:before="240"/>
        <w:rPr>
          <w:rFonts w:asciiTheme="minorHAnsi" w:hAnsiTheme="minorHAnsi" w:cstheme="minorHAnsi"/>
          <w:sz w:val="22"/>
          <w:szCs w:val="22"/>
        </w:rPr>
      </w:pPr>
      <w:r w:rsidRPr="00FF3F4F">
        <w:rPr>
          <w:rFonts w:asciiTheme="minorHAnsi" w:hAnsiTheme="minorHAnsi" w:cstheme="minorHAnsi"/>
          <w:sz w:val="22"/>
          <w:szCs w:val="22"/>
        </w:rPr>
        <w:t xml:space="preserve">Rib cover: </w:t>
      </w:r>
      <w:r w:rsidR="007B06AC" w:rsidRPr="00FF3F4F">
        <w:rPr>
          <w:rFonts w:asciiTheme="minorHAnsi" w:hAnsiTheme="minorHAnsi" w:cstheme="minorHAnsi"/>
          <w:sz w:val="22"/>
          <w:szCs w:val="22"/>
        </w:rPr>
        <w:t>smooth but</w:t>
      </w:r>
      <w:r w:rsidRPr="00FF3F4F">
        <w:rPr>
          <w:rFonts w:asciiTheme="minorHAnsi" w:hAnsiTheme="minorHAnsi" w:cstheme="minorHAnsi"/>
          <w:sz w:val="22"/>
          <w:szCs w:val="22"/>
        </w:rPr>
        <w:t xml:space="preserve"> </w:t>
      </w:r>
      <w:r w:rsidR="007B06AC" w:rsidRPr="00FF3F4F">
        <w:rPr>
          <w:rFonts w:asciiTheme="minorHAnsi" w:hAnsiTheme="minorHAnsi" w:cstheme="minorHAnsi"/>
          <w:sz w:val="22"/>
          <w:szCs w:val="22"/>
        </w:rPr>
        <w:t xml:space="preserve">can still feel </w:t>
      </w:r>
      <w:r w:rsidRPr="00FF3F4F">
        <w:rPr>
          <w:rFonts w:asciiTheme="minorHAnsi" w:hAnsiTheme="minorHAnsi" w:cstheme="minorHAnsi"/>
          <w:sz w:val="22"/>
          <w:szCs w:val="22"/>
        </w:rPr>
        <w:t>ribs.</w:t>
      </w:r>
    </w:p>
    <w:p w14:paraId="768E37F7" w14:textId="77777777" w:rsidR="004D56A5" w:rsidRPr="00FF3F4F" w:rsidRDefault="00EB1F41" w:rsidP="004D56A5">
      <w:pPr>
        <w:pStyle w:val="ListParagraph"/>
        <w:numPr>
          <w:ilvl w:val="0"/>
          <w:numId w:val="16"/>
        </w:numPr>
        <w:spacing w:before="240"/>
        <w:rPr>
          <w:rFonts w:asciiTheme="minorHAnsi" w:hAnsiTheme="minorHAnsi" w:cstheme="minorHAnsi"/>
          <w:sz w:val="22"/>
          <w:szCs w:val="22"/>
        </w:rPr>
      </w:pPr>
      <w:r w:rsidRPr="00FF3F4F">
        <w:rPr>
          <w:rFonts w:asciiTheme="minorHAnsi" w:hAnsiTheme="minorHAnsi" w:cstheme="minorHAnsi"/>
          <w:sz w:val="22"/>
          <w:szCs w:val="22"/>
        </w:rPr>
        <w:t>Loin: no sharp or overly rounded spine.</w:t>
      </w:r>
    </w:p>
    <w:p w14:paraId="4905EAB4" w14:textId="454D37C4" w:rsidR="004D56A5" w:rsidRPr="00FF3F4F" w:rsidRDefault="00EB1F41" w:rsidP="004D56A5">
      <w:pPr>
        <w:pStyle w:val="ListParagraph"/>
        <w:numPr>
          <w:ilvl w:val="0"/>
          <w:numId w:val="16"/>
        </w:numPr>
        <w:spacing w:before="240"/>
        <w:rPr>
          <w:rFonts w:asciiTheme="minorHAnsi" w:hAnsiTheme="minorHAnsi" w:cstheme="minorHAnsi"/>
          <w:sz w:val="22"/>
          <w:szCs w:val="22"/>
        </w:rPr>
      </w:pPr>
      <w:r w:rsidRPr="00FF3F4F">
        <w:rPr>
          <w:rFonts w:asciiTheme="minorHAnsi" w:hAnsiTheme="minorHAnsi" w:cstheme="minorHAnsi"/>
          <w:sz w:val="22"/>
          <w:szCs w:val="22"/>
        </w:rPr>
        <w:t>Briske</w:t>
      </w:r>
      <w:r w:rsidR="006A6516">
        <w:rPr>
          <w:rFonts w:asciiTheme="minorHAnsi" w:hAnsiTheme="minorHAnsi" w:cstheme="minorHAnsi"/>
          <w:sz w:val="22"/>
          <w:szCs w:val="22"/>
        </w:rPr>
        <w:t>t</w:t>
      </w:r>
      <w:r w:rsidRPr="00FF3F4F">
        <w:rPr>
          <w:rFonts w:asciiTheme="minorHAnsi" w:hAnsiTheme="minorHAnsi" w:cstheme="minorHAnsi"/>
          <w:sz w:val="22"/>
          <w:szCs w:val="22"/>
        </w:rPr>
        <w:t>: minimal fat (not soft or "puffy").</w:t>
      </w:r>
    </w:p>
    <w:p w14:paraId="0309CB7E" w14:textId="11332C6D" w:rsidR="00997F5D" w:rsidRPr="00FF3F4F" w:rsidRDefault="00EB1F41" w:rsidP="004D56A5">
      <w:pPr>
        <w:pStyle w:val="ListParagraph"/>
        <w:numPr>
          <w:ilvl w:val="0"/>
          <w:numId w:val="16"/>
        </w:numPr>
        <w:spacing w:before="240"/>
        <w:rPr>
          <w:rFonts w:asciiTheme="minorHAnsi" w:hAnsiTheme="minorHAnsi" w:cstheme="minorHAnsi"/>
          <w:sz w:val="22"/>
          <w:szCs w:val="22"/>
        </w:rPr>
      </w:pPr>
      <w:r w:rsidRPr="00FF3F4F">
        <w:rPr>
          <w:rFonts w:asciiTheme="minorHAnsi" w:hAnsiTheme="minorHAnsi" w:cstheme="minorHAnsi"/>
          <w:sz w:val="22"/>
          <w:szCs w:val="22"/>
        </w:rPr>
        <w:t xml:space="preserve">No signs of being overly thin or </w:t>
      </w:r>
      <w:r w:rsidR="007B06AC" w:rsidRPr="00FF3F4F">
        <w:rPr>
          <w:rFonts w:asciiTheme="minorHAnsi" w:hAnsiTheme="minorHAnsi" w:cstheme="minorHAnsi"/>
          <w:sz w:val="22"/>
          <w:szCs w:val="22"/>
        </w:rPr>
        <w:t>over conditioned</w:t>
      </w:r>
      <w:r w:rsidRPr="00FF3F4F">
        <w:rPr>
          <w:rFonts w:asciiTheme="minorHAnsi" w:hAnsiTheme="minorHAnsi" w:cstheme="minorHAnsi"/>
          <w:sz w:val="22"/>
          <w:szCs w:val="22"/>
        </w:rPr>
        <w:t>.</w:t>
      </w:r>
    </w:p>
    <w:p w14:paraId="29D05AEB" w14:textId="77777777" w:rsidR="00997F5D" w:rsidRPr="00FF3F4F" w:rsidRDefault="00EB1F41" w:rsidP="00986F94">
      <w:pPr>
        <w:pStyle w:val="Heading2"/>
        <w:keepNext w:val="0"/>
        <w:keepLines w:val="0"/>
        <w:spacing w:before="240"/>
        <w:rPr>
          <w:rFonts w:asciiTheme="minorHAnsi" w:hAnsiTheme="minorHAnsi" w:cstheme="minorHAnsi"/>
          <w:sz w:val="22"/>
          <w:szCs w:val="22"/>
        </w:rPr>
      </w:pPr>
      <w:r w:rsidRPr="00FF3F4F">
        <w:rPr>
          <w:rFonts w:asciiTheme="minorHAnsi" w:hAnsiTheme="minorHAnsi" w:cstheme="minorHAnsi"/>
          <w:color w:val="auto"/>
          <w:sz w:val="22"/>
          <w:szCs w:val="22"/>
        </w:rPr>
        <w:t>Reproductive Readiness</w:t>
      </w:r>
    </w:p>
    <w:p w14:paraId="393CC16A" w14:textId="77777777" w:rsidR="004D56A5" w:rsidRPr="00FF3F4F" w:rsidRDefault="00EB1F41" w:rsidP="00986F94">
      <w:pPr>
        <w:pStyle w:val="ListParagraph"/>
        <w:numPr>
          <w:ilvl w:val="0"/>
          <w:numId w:val="17"/>
        </w:numPr>
        <w:rPr>
          <w:rFonts w:asciiTheme="minorHAnsi" w:hAnsiTheme="minorHAnsi" w:cstheme="minorHAnsi"/>
          <w:sz w:val="22"/>
          <w:szCs w:val="22"/>
        </w:rPr>
      </w:pPr>
      <w:r w:rsidRPr="00FF3F4F">
        <w:rPr>
          <w:rFonts w:asciiTheme="minorHAnsi" w:hAnsiTheme="minorHAnsi" w:cstheme="minorHAnsi"/>
          <w:sz w:val="22"/>
          <w:szCs w:val="22"/>
        </w:rPr>
        <w:t>Shows regular or observable heat cycles (tail flagging, vocalizing, restlessness).</w:t>
      </w:r>
    </w:p>
    <w:p w14:paraId="6AD4DA65" w14:textId="77777777" w:rsidR="004D56A5" w:rsidRPr="00FF3F4F" w:rsidRDefault="00EB1F41" w:rsidP="004D56A5">
      <w:pPr>
        <w:pStyle w:val="ListParagraph"/>
        <w:numPr>
          <w:ilvl w:val="0"/>
          <w:numId w:val="17"/>
        </w:numPr>
        <w:spacing w:before="240"/>
        <w:rPr>
          <w:rFonts w:asciiTheme="minorHAnsi" w:hAnsiTheme="minorHAnsi" w:cstheme="minorHAnsi"/>
          <w:sz w:val="22"/>
          <w:szCs w:val="22"/>
        </w:rPr>
      </w:pPr>
      <w:r w:rsidRPr="00FF3F4F">
        <w:rPr>
          <w:rFonts w:asciiTheme="minorHAnsi" w:hAnsiTheme="minorHAnsi" w:cstheme="minorHAnsi"/>
          <w:sz w:val="22"/>
          <w:szCs w:val="22"/>
        </w:rPr>
        <w:t>Structurally sound for breed and size (wider pins, good frame).</w:t>
      </w:r>
    </w:p>
    <w:p w14:paraId="02CB3B33" w14:textId="77777777" w:rsidR="004D56A5" w:rsidRPr="00FF3F4F" w:rsidRDefault="00EB1F41" w:rsidP="004D56A5">
      <w:pPr>
        <w:pStyle w:val="ListParagraph"/>
        <w:numPr>
          <w:ilvl w:val="0"/>
          <w:numId w:val="17"/>
        </w:numPr>
        <w:spacing w:before="240"/>
        <w:rPr>
          <w:rFonts w:asciiTheme="minorHAnsi" w:hAnsiTheme="minorHAnsi" w:cstheme="minorHAnsi"/>
          <w:sz w:val="22"/>
          <w:szCs w:val="22"/>
        </w:rPr>
      </w:pPr>
      <w:r w:rsidRPr="00FF3F4F">
        <w:rPr>
          <w:rFonts w:asciiTheme="minorHAnsi" w:hAnsiTheme="minorHAnsi" w:cstheme="minorHAnsi"/>
          <w:sz w:val="22"/>
          <w:szCs w:val="22"/>
        </w:rPr>
        <w:t>Comfortable being housed near or exposed to a buck.</w:t>
      </w:r>
    </w:p>
    <w:p w14:paraId="49AAB339" w14:textId="77777777" w:rsidR="00986F94" w:rsidRPr="00FF3F4F" w:rsidRDefault="00EB1F41" w:rsidP="00986F94">
      <w:pPr>
        <w:pStyle w:val="ListParagraph"/>
        <w:numPr>
          <w:ilvl w:val="0"/>
          <w:numId w:val="17"/>
        </w:numPr>
        <w:spacing w:before="240"/>
        <w:rPr>
          <w:rFonts w:asciiTheme="minorHAnsi" w:hAnsiTheme="minorHAnsi" w:cstheme="minorHAnsi"/>
          <w:sz w:val="22"/>
          <w:szCs w:val="22"/>
        </w:rPr>
      </w:pPr>
      <w:r w:rsidRPr="00FF3F4F">
        <w:rPr>
          <w:rFonts w:asciiTheme="minorHAnsi" w:hAnsiTheme="minorHAnsi" w:cstheme="minorHAnsi"/>
          <w:sz w:val="22"/>
          <w:szCs w:val="22"/>
        </w:rPr>
        <w:t>If using AI: doeling tolerates handling and restraint.</w:t>
      </w:r>
    </w:p>
    <w:p w14:paraId="34AA652E" w14:textId="77777777" w:rsidR="00997F5D" w:rsidRPr="00FF3F4F" w:rsidRDefault="00EB1F41" w:rsidP="00986F94">
      <w:pPr>
        <w:spacing w:before="240"/>
        <w:rPr>
          <w:rFonts w:asciiTheme="minorHAnsi" w:hAnsiTheme="minorHAnsi" w:cstheme="minorHAnsi"/>
          <w:b/>
          <w:bCs/>
          <w:sz w:val="22"/>
          <w:szCs w:val="22"/>
        </w:rPr>
      </w:pPr>
      <w:r w:rsidRPr="00FF3F4F">
        <w:rPr>
          <w:rFonts w:asciiTheme="minorHAnsi" w:hAnsiTheme="minorHAnsi" w:cstheme="minorHAnsi"/>
          <w:b/>
          <w:bCs/>
          <w:sz w:val="22"/>
          <w:szCs w:val="22"/>
        </w:rPr>
        <w:t>Health Status</w:t>
      </w:r>
    </w:p>
    <w:p w14:paraId="07F86D88" w14:textId="77777777" w:rsidR="00997F5D" w:rsidRPr="00FF3F4F" w:rsidRDefault="00EB1F41" w:rsidP="00986F94">
      <w:pPr>
        <w:pStyle w:val="ListParagraph"/>
        <w:numPr>
          <w:ilvl w:val="0"/>
          <w:numId w:val="18"/>
        </w:numPr>
        <w:rPr>
          <w:rFonts w:asciiTheme="minorHAnsi" w:hAnsiTheme="minorHAnsi" w:cstheme="minorHAnsi"/>
          <w:sz w:val="22"/>
          <w:szCs w:val="22"/>
        </w:rPr>
      </w:pPr>
      <w:r w:rsidRPr="00FF3F4F">
        <w:rPr>
          <w:rFonts w:asciiTheme="minorHAnsi" w:hAnsiTheme="minorHAnsi" w:cstheme="minorHAnsi"/>
          <w:sz w:val="22"/>
          <w:szCs w:val="22"/>
        </w:rPr>
        <w:t>CDT vaccine is current (or booster planned 2–4 weeks pre-breeding).</w:t>
      </w:r>
    </w:p>
    <w:p w14:paraId="608EA962" w14:textId="71897CF9" w:rsidR="00997F5D" w:rsidRPr="00FF3F4F" w:rsidRDefault="00EB1F41" w:rsidP="227B4C2D">
      <w:pPr>
        <w:pStyle w:val="ListParagraph"/>
        <w:numPr>
          <w:ilvl w:val="0"/>
          <w:numId w:val="18"/>
        </w:numPr>
        <w:rPr>
          <w:rFonts w:asciiTheme="minorHAnsi" w:hAnsiTheme="minorHAnsi" w:cstheme="minorBidi"/>
          <w:sz w:val="22"/>
          <w:szCs w:val="22"/>
        </w:rPr>
      </w:pPr>
      <w:r w:rsidRPr="227B4C2D">
        <w:rPr>
          <w:rFonts w:asciiTheme="minorHAnsi" w:hAnsiTheme="minorHAnsi" w:cstheme="minorBidi"/>
          <w:sz w:val="22"/>
          <w:szCs w:val="22"/>
        </w:rPr>
        <w:t xml:space="preserve">Parasite management up to date (FAMACHA score checked, </w:t>
      </w:r>
      <w:r w:rsidR="16CB0D67" w:rsidRPr="227B4C2D">
        <w:rPr>
          <w:rFonts w:asciiTheme="minorHAnsi" w:hAnsiTheme="minorHAnsi" w:cstheme="minorBidi"/>
          <w:sz w:val="22"/>
          <w:szCs w:val="22"/>
        </w:rPr>
        <w:t>Fecal Egg Counts</w:t>
      </w:r>
      <w:r w:rsidRPr="227B4C2D">
        <w:rPr>
          <w:rFonts w:asciiTheme="minorHAnsi" w:hAnsiTheme="minorHAnsi" w:cstheme="minorBidi"/>
          <w:sz w:val="22"/>
          <w:szCs w:val="22"/>
        </w:rPr>
        <w:t xml:space="preserve"> if needed).</w:t>
      </w:r>
    </w:p>
    <w:p w14:paraId="5C051088" w14:textId="3C0A5DD3" w:rsidR="00997F5D" w:rsidRPr="00FF3F4F" w:rsidRDefault="000D3AE2" w:rsidP="00986F94">
      <w:pPr>
        <w:pStyle w:val="ListParagraph"/>
        <w:numPr>
          <w:ilvl w:val="0"/>
          <w:numId w:val="18"/>
        </w:numPr>
        <w:rPr>
          <w:rFonts w:asciiTheme="minorHAnsi" w:hAnsiTheme="minorHAnsi" w:cstheme="minorHAnsi"/>
          <w:sz w:val="22"/>
          <w:szCs w:val="22"/>
        </w:rPr>
      </w:pPr>
      <w:r>
        <w:rPr>
          <w:noProof/>
        </w:rPr>
        <w:drawing>
          <wp:anchor distT="0" distB="0" distL="114300" distR="114300" simplePos="0" relativeHeight="251659266" behindDoc="0" locked="0" layoutInCell="1" allowOverlap="1" wp14:anchorId="07129C3C" wp14:editId="74BE2D55">
            <wp:simplePos x="0" y="0"/>
            <wp:positionH relativeFrom="margin">
              <wp:posOffset>-133350</wp:posOffset>
            </wp:positionH>
            <wp:positionV relativeFrom="margin">
              <wp:posOffset>7096125</wp:posOffset>
            </wp:positionV>
            <wp:extent cx="3200400" cy="2400300"/>
            <wp:effectExtent l="0" t="0" r="0" b="0"/>
            <wp:wrapSquare wrapText="bothSides"/>
            <wp:docPr id="1199976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anchor>
        </w:drawing>
      </w:r>
      <w:r w:rsidR="00EB1F41" w:rsidRPr="00FF3F4F">
        <w:rPr>
          <w:rFonts w:asciiTheme="minorHAnsi" w:hAnsiTheme="minorHAnsi" w:cstheme="minorHAnsi"/>
          <w:sz w:val="22"/>
          <w:szCs w:val="22"/>
        </w:rPr>
        <w:t>Hooves are trimmed and soundness checked.</w:t>
      </w:r>
    </w:p>
    <w:p w14:paraId="7491D0E9" w14:textId="072340D1" w:rsidR="00FF3F4F" w:rsidRPr="006A6516" w:rsidRDefault="00EB1F41" w:rsidP="00986F94">
      <w:pPr>
        <w:pStyle w:val="ListParagraph"/>
        <w:numPr>
          <w:ilvl w:val="0"/>
          <w:numId w:val="18"/>
        </w:numPr>
        <w:rPr>
          <w:rFonts w:asciiTheme="minorHAnsi" w:hAnsiTheme="minorHAnsi" w:cstheme="minorHAnsi"/>
          <w:b/>
          <w:bCs/>
          <w:sz w:val="22"/>
          <w:szCs w:val="22"/>
        </w:rPr>
      </w:pPr>
      <w:r w:rsidRPr="00557684">
        <w:rPr>
          <w:rFonts w:asciiTheme="minorHAnsi" w:hAnsiTheme="minorHAnsi" w:cstheme="minorHAnsi"/>
          <w:sz w:val="22"/>
          <w:szCs w:val="22"/>
        </w:rPr>
        <w:t>No signs of respiratory illness, diarrhea, or lamenes</w:t>
      </w:r>
      <w:r w:rsidR="00557684" w:rsidRPr="00557684">
        <w:rPr>
          <w:rFonts w:asciiTheme="minorHAnsi" w:hAnsiTheme="minorHAnsi" w:cstheme="minorHAnsi"/>
          <w:sz w:val="22"/>
          <w:szCs w:val="22"/>
        </w:rPr>
        <w:t>s.</w:t>
      </w:r>
    </w:p>
    <w:p w14:paraId="324FD915" w14:textId="77777777" w:rsidR="006A6516" w:rsidRPr="00557684" w:rsidRDefault="006A6516" w:rsidP="006A6516">
      <w:pPr>
        <w:pStyle w:val="ListParagraph"/>
        <w:rPr>
          <w:rFonts w:asciiTheme="minorHAnsi" w:hAnsiTheme="minorHAnsi" w:cstheme="minorHAnsi"/>
          <w:b/>
          <w:bCs/>
          <w:sz w:val="22"/>
          <w:szCs w:val="22"/>
        </w:rPr>
      </w:pPr>
    </w:p>
    <w:p w14:paraId="1C969A0D" w14:textId="7C1535D6" w:rsidR="00997F5D" w:rsidRPr="00FF3F4F" w:rsidRDefault="00EB1F41" w:rsidP="00986F94">
      <w:pPr>
        <w:rPr>
          <w:rFonts w:asciiTheme="minorHAnsi" w:hAnsiTheme="minorHAnsi" w:cstheme="minorHAnsi"/>
          <w:b/>
          <w:bCs/>
          <w:sz w:val="22"/>
          <w:szCs w:val="22"/>
        </w:rPr>
      </w:pPr>
      <w:r w:rsidRPr="00FF3F4F">
        <w:rPr>
          <w:rFonts w:asciiTheme="minorHAnsi" w:hAnsiTheme="minorHAnsi" w:cstheme="minorHAnsi"/>
          <w:b/>
          <w:bCs/>
          <w:sz w:val="22"/>
          <w:szCs w:val="22"/>
        </w:rPr>
        <w:t>Nutrition &amp; Feeding</w:t>
      </w:r>
    </w:p>
    <w:p w14:paraId="58A0A78F" w14:textId="77777777" w:rsidR="00997F5D" w:rsidRPr="00FF3F4F" w:rsidRDefault="00EB1F41" w:rsidP="00986F94">
      <w:pPr>
        <w:pStyle w:val="ListParagraph"/>
        <w:numPr>
          <w:ilvl w:val="0"/>
          <w:numId w:val="19"/>
        </w:numPr>
        <w:rPr>
          <w:rFonts w:asciiTheme="minorHAnsi" w:hAnsiTheme="minorHAnsi" w:cstheme="minorHAnsi"/>
          <w:sz w:val="22"/>
          <w:szCs w:val="22"/>
        </w:rPr>
      </w:pPr>
      <w:r w:rsidRPr="00FF3F4F">
        <w:rPr>
          <w:rFonts w:asciiTheme="minorHAnsi" w:hAnsiTheme="minorHAnsi" w:cstheme="minorHAnsi"/>
          <w:sz w:val="22"/>
          <w:szCs w:val="22"/>
        </w:rPr>
        <w:t>Receiving a balanced ration that supports steady growth, not excessive energy.</w:t>
      </w:r>
    </w:p>
    <w:p w14:paraId="2648F3B0" w14:textId="77777777" w:rsidR="00997F5D" w:rsidRPr="00FF3F4F" w:rsidRDefault="00EB1F41" w:rsidP="00986F94">
      <w:pPr>
        <w:pStyle w:val="ListParagraph"/>
        <w:numPr>
          <w:ilvl w:val="0"/>
          <w:numId w:val="19"/>
        </w:numPr>
        <w:rPr>
          <w:rFonts w:asciiTheme="minorHAnsi" w:hAnsiTheme="minorHAnsi" w:cstheme="minorHAnsi"/>
          <w:sz w:val="22"/>
          <w:szCs w:val="22"/>
        </w:rPr>
      </w:pPr>
      <w:r w:rsidRPr="00FF3F4F">
        <w:rPr>
          <w:rFonts w:asciiTheme="minorHAnsi" w:hAnsiTheme="minorHAnsi" w:cstheme="minorHAnsi"/>
          <w:sz w:val="22"/>
          <w:szCs w:val="22"/>
        </w:rPr>
        <w:t>High-quality forage (alfalfa or mixed hay) is available.</w:t>
      </w:r>
    </w:p>
    <w:p w14:paraId="57B97F80" w14:textId="6295103F" w:rsidR="00997F5D" w:rsidRPr="00FF3F4F" w:rsidRDefault="00EB1F41" w:rsidP="227B4C2D">
      <w:pPr>
        <w:pStyle w:val="ListParagraph"/>
        <w:numPr>
          <w:ilvl w:val="0"/>
          <w:numId w:val="19"/>
        </w:numPr>
        <w:rPr>
          <w:rFonts w:asciiTheme="minorHAnsi" w:hAnsiTheme="minorHAnsi" w:cstheme="minorBidi"/>
          <w:sz w:val="22"/>
          <w:szCs w:val="22"/>
        </w:rPr>
      </w:pPr>
      <w:r w:rsidRPr="227B4C2D">
        <w:rPr>
          <w:rFonts w:asciiTheme="minorHAnsi" w:hAnsiTheme="minorHAnsi" w:cstheme="minorBidi"/>
          <w:sz w:val="22"/>
          <w:szCs w:val="22"/>
        </w:rPr>
        <w:t>Grain or concentrate offered as needed (½–1 lb/day depending on size and forage</w:t>
      </w:r>
      <w:r w:rsidR="00335863" w:rsidRPr="227B4C2D">
        <w:rPr>
          <w:rFonts w:asciiTheme="minorHAnsi" w:hAnsiTheme="minorHAnsi" w:cstheme="minorBidi"/>
          <w:sz w:val="22"/>
          <w:szCs w:val="22"/>
        </w:rPr>
        <w:t xml:space="preserve"> quality</w:t>
      </w:r>
      <w:r w:rsidRPr="227B4C2D">
        <w:rPr>
          <w:rFonts w:asciiTheme="minorHAnsi" w:hAnsiTheme="minorHAnsi" w:cstheme="minorBidi"/>
          <w:sz w:val="22"/>
          <w:szCs w:val="22"/>
        </w:rPr>
        <w:t>).</w:t>
      </w:r>
    </w:p>
    <w:p w14:paraId="26266394" w14:textId="17CF416F" w:rsidR="64F6D737" w:rsidRDefault="64F6D737" w:rsidP="227B4C2D">
      <w:pPr>
        <w:pStyle w:val="ListParagraph"/>
        <w:numPr>
          <w:ilvl w:val="0"/>
          <w:numId w:val="19"/>
        </w:numPr>
        <w:rPr>
          <w:rFonts w:asciiTheme="minorHAnsi" w:hAnsiTheme="minorHAnsi" w:cstheme="minorBidi"/>
          <w:b/>
          <w:bCs/>
          <w:sz w:val="22"/>
          <w:szCs w:val="22"/>
        </w:rPr>
      </w:pPr>
      <w:r w:rsidRPr="227B4C2D">
        <w:rPr>
          <w:rFonts w:asciiTheme="minorHAnsi" w:hAnsiTheme="minorHAnsi" w:cstheme="minorBidi"/>
          <w:sz w:val="22"/>
          <w:szCs w:val="22"/>
        </w:rPr>
        <w:t>Adequate mineral status (access to high-quality loose goat mineral).</w:t>
      </w:r>
    </w:p>
    <w:p w14:paraId="025D462B" w14:textId="77777777" w:rsidR="00997F5D" w:rsidRPr="00FF3F4F" w:rsidRDefault="00EB1F41" w:rsidP="00986F94">
      <w:pPr>
        <w:pStyle w:val="ListParagraph"/>
        <w:numPr>
          <w:ilvl w:val="0"/>
          <w:numId w:val="19"/>
        </w:numPr>
        <w:rPr>
          <w:rFonts w:asciiTheme="minorHAnsi" w:hAnsiTheme="minorHAnsi" w:cstheme="minorHAnsi"/>
          <w:sz w:val="22"/>
          <w:szCs w:val="22"/>
        </w:rPr>
      </w:pPr>
      <w:r w:rsidRPr="00FF3F4F">
        <w:rPr>
          <w:rFonts w:asciiTheme="minorHAnsi" w:hAnsiTheme="minorHAnsi" w:cstheme="minorHAnsi"/>
          <w:sz w:val="22"/>
          <w:szCs w:val="22"/>
        </w:rPr>
        <w:t>Clean, fresh water is always available.</w:t>
      </w:r>
    </w:p>
    <w:p w14:paraId="4F598BFA" w14:textId="77777777" w:rsidR="00AC670D" w:rsidRPr="00FF3F4F" w:rsidRDefault="00AC670D" w:rsidP="00986F94">
      <w:pPr>
        <w:rPr>
          <w:rFonts w:asciiTheme="minorHAnsi" w:hAnsiTheme="minorHAnsi" w:cstheme="minorHAnsi"/>
          <w:b/>
          <w:bCs/>
          <w:sz w:val="22"/>
          <w:szCs w:val="22"/>
        </w:rPr>
      </w:pPr>
    </w:p>
    <w:p w14:paraId="395BE40B" w14:textId="77777777" w:rsidR="00997F5D" w:rsidRPr="00FF3F4F" w:rsidRDefault="00EB1F41" w:rsidP="00986F94">
      <w:pPr>
        <w:rPr>
          <w:rFonts w:asciiTheme="minorHAnsi" w:hAnsiTheme="minorHAnsi" w:cstheme="minorHAnsi"/>
          <w:b/>
          <w:bCs/>
          <w:sz w:val="22"/>
          <w:szCs w:val="22"/>
        </w:rPr>
      </w:pPr>
      <w:r w:rsidRPr="00FF3F4F">
        <w:rPr>
          <w:rFonts w:asciiTheme="minorHAnsi" w:hAnsiTheme="minorHAnsi" w:cstheme="minorHAnsi"/>
          <w:b/>
          <w:bCs/>
          <w:sz w:val="22"/>
          <w:szCs w:val="22"/>
        </w:rPr>
        <w:t>Management &amp; Environment</w:t>
      </w:r>
    </w:p>
    <w:p w14:paraId="15484BE5" w14:textId="77777777" w:rsidR="00997F5D" w:rsidRPr="00FF3F4F" w:rsidRDefault="00EB1F41" w:rsidP="00986F94">
      <w:pPr>
        <w:pStyle w:val="ListParagraph"/>
        <w:numPr>
          <w:ilvl w:val="0"/>
          <w:numId w:val="20"/>
        </w:numPr>
        <w:rPr>
          <w:rFonts w:asciiTheme="minorHAnsi" w:hAnsiTheme="minorHAnsi" w:cstheme="minorHAnsi"/>
          <w:sz w:val="22"/>
          <w:szCs w:val="22"/>
        </w:rPr>
      </w:pPr>
      <w:r w:rsidRPr="00FF3F4F">
        <w:rPr>
          <w:rFonts w:asciiTheme="minorHAnsi" w:hAnsiTheme="minorHAnsi" w:cstheme="minorHAnsi"/>
          <w:sz w:val="22"/>
          <w:szCs w:val="22"/>
        </w:rPr>
        <w:t>Doelings are grouped by similar size to reduce competition.</w:t>
      </w:r>
    </w:p>
    <w:p w14:paraId="11945820" w14:textId="77777777" w:rsidR="00997F5D" w:rsidRPr="00FF3F4F" w:rsidRDefault="00EB1F41" w:rsidP="00986F94">
      <w:pPr>
        <w:pStyle w:val="ListParagraph"/>
        <w:numPr>
          <w:ilvl w:val="0"/>
          <w:numId w:val="20"/>
        </w:numPr>
        <w:rPr>
          <w:rFonts w:asciiTheme="minorHAnsi" w:hAnsiTheme="minorHAnsi" w:cstheme="minorHAnsi"/>
          <w:sz w:val="22"/>
          <w:szCs w:val="22"/>
        </w:rPr>
      </w:pPr>
      <w:r w:rsidRPr="00FF3F4F">
        <w:rPr>
          <w:rFonts w:asciiTheme="minorHAnsi" w:hAnsiTheme="minorHAnsi" w:cstheme="minorHAnsi"/>
          <w:sz w:val="22"/>
          <w:szCs w:val="22"/>
        </w:rPr>
        <w:t xml:space="preserve">Stress is minimized (no major </w:t>
      </w:r>
      <w:r w:rsidR="00AC670D" w:rsidRPr="00FF3F4F">
        <w:rPr>
          <w:rFonts w:asciiTheme="minorHAnsi" w:hAnsiTheme="minorHAnsi" w:cstheme="minorHAnsi"/>
          <w:sz w:val="22"/>
          <w:szCs w:val="22"/>
        </w:rPr>
        <w:t>pen changes or</w:t>
      </w:r>
      <w:r w:rsidRPr="00FF3F4F">
        <w:rPr>
          <w:rFonts w:asciiTheme="minorHAnsi" w:hAnsiTheme="minorHAnsi" w:cstheme="minorHAnsi"/>
          <w:sz w:val="22"/>
          <w:szCs w:val="22"/>
        </w:rPr>
        <w:t xml:space="preserve"> mixing</w:t>
      </w:r>
      <w:r w:rsidR="00AC670D" w:rsidRPr="00FF3F4F">
        <w:rPr>
          <w:rFonts w:asciiTheme="minorHAnsi" w:hAnsiTheme="minorHAnsi" w:cstheme="minorHAnsi"/>
          <w:sz w:val="22"/>
          <w:szCs w:val="22"/>
        </w:rPr>
        <w:t xml:space="preserve"> of</w:t>
      </w:r>
      <w:r w:rsidRPr="00FF3F4F">
        <w:rPr>
          <w:rFonts w:asciiTheme="minorHAnsi" w:hAnsiTheme="minorHAnsi" w:cstheme="minorHAnsi"/>
          <w:sz w:val="22"/>
          <w:szCs w:val="22"/>
        </w:rPr>
        <w:t xml:space="preserve"> groups, </w:t>
      </w:r>
      <w:r w:rsidR="00AC670D" w:rsidRPr="00FF3F4F">
        <w:rPr>
          <w:rFonts w:asciiTheme="minorHAnsi" w:hAnsiTheme="minorHAnsi" w:cstheme="minorHAnsi"/>
          <w:sz w:val="22"/>
          <w:szCs w:val="22"/>
        </w:rPr>
        <w:t xml:space="preserve">no recent </w:t>
      </w:r>
      <w:r w:rsidRPr="00FF3F4F">
        <w:rPr>
          <w:rFonts w:asciiTheme="minorHAnsi" w:hAnsiTheme="minorHAnsi" w:cstheme="minorHAnsi"/>
          <w:sz w:val="22"/>
          <w:szCs w:val="22"/>
        </w:rPr>
        <w:t>ration changes before or during breeding).</w:t>
      </w:r>
    </w:p>
    <w:p w14:paraId="0305857E" w14:textId="5D8F241D" w:rsidR="00997F5D" w:rsidRPr="00C91498" w:rsidRDefault="00EB1F41" w:rsidP="227B4C2D">
      <w:pPr>
        <w:pStyle w:val="ListParagraph"/>
        <w:numPr>
          <w:ilvl w:val="0"/>
          <w:numId w:val="20"/>
        </w:numPr>
        <w:rPr>
          <w:rFonts w:asciiTheme="minorHAnsi" w:hAnsiTheme="minorHAnsi" w:cstheme="minorBidi"/>
          <w:sz w:val="22"/>
          <w:szCs w:val="22"/>
        </w:rPr>
      </w:pPr>
      <w:r w:rsidRPr="00C91498">
        <w:rPr>
          <w:rFonts w:asciiTheme="minorHAnsi" w:hAnsiTheme="minorHAnsi" w:cstheme="minorBidi"/>
          <w:sz w:val="22"/>
          <w:szCs w:val="22"/>
        </w:rPr>
        <w:t>Pens and housing provide adequate space and ventilation.</w:t>
      </w:r>
    </w:p>
    <w:p w14:paraId="05DED94A" w14:textId="77777777" w:rsidR="00986F94" w:rsidRPr="00FF3F4F" w:rsidRDefault="00EB1F41" w:rsidP="00986F94">
      <w:pPr>
        <w:pStyle w:val="ListParagraph"/>
        <w:numPr>
          <w:ilvl w:val="0"/>
          <w:numId w:val="20"/>
        </w:numPr>
        <w:spacing w:after="240"/>
        <w:rPr>
          <w:rFonts w:asciiTheme="minorHAnsi" w:hAnsiTheme="minorHAnsi" w:cstheme="minorHAnsi"/>
          <w:sz w:val="22"/>
          <w:szCs w:val="22"/>
        </w:rPr>
      </w:pPr>
      <w:r w:rsidRPr="00FF3F4F">
        <w:rPr>
          <w:rFonts w:asciiTheme="minorHAnsi" w:hAnsiTheme="minorHAnsi" w:cstheme="minorHAnsi"/>
          <w:sz w:val="22"/>
          <w:szCs w:val="22"/>
        </w:rPr>
        <w:t>Identification and records are accurate (weights, BCS, health status, sire options).</w:t>
      </w:r>
    </w:p>
    <w:p w14:paraId="5142AD4C" w14:textId="77777777" w:rsidR="00997F5D" w:rsidRPr="00FF3F4F" w:rsidRDefault="00EB1F41" w:rsidP="00986F94">
      <w:pPr>
        <w:rPr>
          <w:rFonts w:asciiTheme="minorHAnsi" w:hAnsiTheme="minorHAnsi" w:cstheme="minorHAnsi"/>
          <w:b/>
          <w:bCs/>
          <w:sz w:val="22"/>
          <w:szCs w:val="22"/>
        </w:rPr>
      </w:pPr>
      <w:r w:rsidRPr="00FF3F4F">
        <w:rPr>
          <w:rFonts w:asciiTheme="minorHAnsi" w:hAnsiTheme="minorHAnsi" w:cstheme="minorHAnsi"/>
          <w:b/>
          <w:bCs/>
          <w:sz w:val="22"/>
          <w:szCs w:val="22"/>
        </w:rPr>
        <w:t xml:space="preserve">Buck or AI </w:t>
      </w:r>
      <w:r w:rsidR="00355F7D" w:rsidRPr="00FF3F4F">
        <w:rPr>
          <w:rFonts w:asciiTheme="minorHAnsi" w:hAnsiTheme="minorHAnsi" w:cstheme="minorHAnsi"/>
          <w:b/>
          <w:bCs/>
          <w:sz w:val="22"/>
          <w:szCs w:val="22"/>
        </w:rPr>
        <w:t>Method Chosen</w:t>
      </w:r>
    </w:p>
    <w:p w14:paraId="05FF1D09" w14:textId="77777777" w:rsidR="00986F94" w:rsidRPr="00FF3F4F" w:rsidRDefault="00EB1F41" w:rsidP="00986F94">
      <w:pPr>
        <w:pStyle w:val="ListParagraph"/>
        <w:numPr>
          <w:ilvl w:val="0"/>
          <w:numId w:val="21"/>
        </w:numPr>
        <w:rPr>
          <w:rFonts w:asciiTheme="minorHAnsi" w:hAnsiTheme="minorHAnsi" w:cstheme="minorHAnsi"/>
          <w:sz w:val="22"/>
          <w:szCs w:val="22"/>
        </w:rPr>
      </w:pPr>
      <w:r w:rsidRPr="00FF3F4F">
        <w:rPr>
          <w:rFonts w:asciiTheme="minorHAnsi" w:hAnsiTheme="minorHAnsi" w:cstheme="minorHAnsi"/>
          <w:sz w:val="22"/>
          <w:szCs w:val="22"/>
        </w:rPr>
        <w:t xml:space="preserve">If using a buck: </w:t>
      </w:r>
    </w:p>
    <w:p w14:paraId="2709A40F" w14:textId="77777777" w:rsidR="00986F94" w:rsidRPr="00FF3F4F" w:rsidRDefault="00EB1F41" w:rsidP="00986F94">
      <w:pPr>
        <w:pStyle w:val="ListParagraph"/>
        <w:numPr>
          <w:ilvl w:val="1"/>
          <w:numId w:val="21"/>
        </w:numPr>
        <w:rPr>
          <w:rFonts w:asciiTheme="minorHAnsi" w:hAnsiTheme="minorHAnsi" w:cstheme="minorHAnsi"/>
          <w:sz w:val="22"/>
          <w:szCs w:val="22"/>
        </w:rPr>
      </w:pPr>
      <w:r w:rsidRPr="00FF3F4F">
        <w:rPr>
          <w:rFonts w:asciiTheme="minorHAnsi" w:hAnsiTheme="minorHAnsi" w:cstheme="minorHAnsi"/>
          <w:sz w:val="22"/>
          <w:szCs w:val="22"/>
        </w:rPr>
        <w:t>Buck is healthy and fertile, in good condition, and has a recent hoof trim.</w:t>
      </w:r>
    </w:p>
    <w:p w14:paraId="37E7995C" w14:textId="77777777" w:rsidR="00997F5D" w:rsidRPr="00FF3F4F" w:rsidRDefault="00EB1F41" w:rsidP="00986F94">
      <w:pPr>
        <w:pStyle w:val="ListParagraph"/>
        <w:numPr>
          <w:ilvl w:val="1"/>
          <w:numId w:val="21"/>
        </w:numPr>
        <w:rPr>
          <w:rFonts w:asciiTheme="minorHAnsi" w:hAnsiTheme="minorHAnsi" w:cstheme="minorHAnsi"/>
          <w:sz w:val="22"/>
          <w:szCs w:val="22"/>
        </w:rPr>
      </w:pPr>
      <w:r w:rsidRPr="00FF3F4F">
        <w:rPr>
          <w:rFonts w:asciiTheme="minorHAnsi" w:hAnsiTheme="minorHAnsi" w:cstheme="minorHAnsi"/>
          <w:sz w:val="22"/>
          <w:szCs w:val="22"/>
        </w:rPr>
        <w:t>Breeding groups are planned (size &amp; temperament considered).</w:t>
      </w:r>
    </w:p>
    <w:p w14:paraId="4AF323F4" w14:textId="77777777" w:rsidR="00986F94" w:rsidRPr="00FF3F4F" w:rsidRDefault="00EB1F41" w:rsidP="00986F94">
      <w:pPr>
        <w:pStyle w:val="ListParagraph"/>
        <w:numPr>
          <w:ilvl w:val="0"/>
          <w:numId w:val="21"/>
        </w:numPr>
        <w:rPr>
          <w:rFonts w:asciiTheme="minorHAnsi" w:hAnsiTheme="minorHAnsi" w:cstheme="minorHAnsi"/>
          <w:sz w:val="22"/>
          <w:szCs w:val="22"/>
        </w:rPr>
      </w:pPr>
      <w:r w:rsidRPr="00FF3F4F">
        <w:rPr>
          <w:rFonts w:asciiTheme="minorHAnsi" w:hAnsiTheme="minorHAnsi" w:cstheme="minorHAnsi"/>
          <w:sz w:val="22"/>
          <w:szCs w:val="22"/>
        </w:rPr>
        <w:t xml:space="preserve">If using AI: </w:t>
      </w:r>
    </w:p>
    <w:p w14:paraId="6CB7370E" w14:textId="77777777" w:rsidR="00986F94" w:rsidRPr="00FF3F4F" w:rsidRDefault="00EB1F41" w:rsidP="00986F94">
      <w:pPr>
        <w:pStyle w:val="ListParagraph"/>
        <w:numPr>
          <w:ilvl w:val="1"/>
          <w:numId w:val="21"/>
        </w:numPr>
        <w:rPr>
          <w:rFonts w:asciiTheme="minorHAnsi" w:hAnsiTheme="minorHAnsi" w:cstheme="minorHAnsi"/>
          <w:sz w:val="22"/>
          <w:szCs w:val="22"/>
        </w:rPr>
      </w:pPr>
      <w:r w:rsidRPr="00FF3F4F">
        <w:rPr>
          <w:rFonts w:asciiTheme="minorHAnsi" w:hAnsiTheme="minorHAnsi" w:cstheme="minorHAnsi"/>
          <w:sz w:val="22"/>
          <w:szCs w:val="22"/>
        </w:rPr>
        <w:t>Estrus detection plan in place.</w:t>
      </w:r>
    </w:p>
    <w:p w14:paraId="0F89E8B9" w14:textId="77777777" w:rsidR="004E0D10" w:rsidRDefault="00EB1F41" w:rsidP="004E0D10">
      <w:pPr>
        <w:pStyle w:val="ListParagraph"/>
        <w:numPr>
          <w:ilvl w:val="1"/>
          <w:numId w:val="21"/>
        </w:numPr>
        <w:rPr>
          <w:rFonts w:asciiTheme="minorHAnsi" w:hAnsiTheme="minorHAnsi" w:cstheme="minorHAnsi"/>
          <w:sz w:val="22"/>
          <w:szCs w:val="22"/>
        </w:rPr>
      </w:pPr>
      <w:r w:rsidRPr="00FF3F4F">
        <w:rPr>
          <w:rFonts w:asciiTheme="minorHAnsi" w:hAnsiTheme="minorHAnsi" w:cstheme="minorHAnsi"/>
          <w:sz w:val="22"/>
          <w:szCs w:val="22"/>
        </w:rPr>
        <w:t>Synchronization protocol (if any) established with the veterinarian</w:t>
      </w:r>
      <w:r w:rsidR="00FF3F4F">
        <w:rPr>
          <w:rFonts w:asciiTheme="minorHAnsi" w:hAnsiTheme="minorHAnsi" w:cstheme="minorHAnsi"/>
          <w:sz w:val="22"/>
          <w:szCs w:val="22"/>
        </w:rPr>
        <w:t>.</w:t>
      </w:r>
    </w:p>
    <w:p w14:paraId="2CEE16C8" w14:textId="31C5E25D" w:rsidR="00FF3F4F" w:rsidRPr="004E0D10" w:rsidRDefault="004E0D10" w:rsidP="004E0D10">
      <w:pPr>
        <w:pStyle w:val="ListParagraph"/>
        <w:numPr>
          <w:ilvl w:val="1"/>
          <w:numId w:val="21"/>
        </w:numPr>
        <w:rPr>
          <w:rStyle w:val="Strong"/>
          <w:rFonts w:asciiTheme="minorHAnsi" w:hAnsiTheme="minorHAnsi" w:cstheme="minorHAnsi"/>
          <w:b w:val="0"/>
          <w:bCs w:val="0"/>
          <w:sz w:val="22"/>
          <w:szCs w:val="22"/>
        </w:rPr>
      </w:pPr>
      <w:r w:rsidRPr="004E0D10">
        <w:rPr>
          <w:rFonts w:asciiTheme="minorHAnsi" w:hAnsiTheme="minorHAnsi" w:cstheme="minorHAnsi"/>
          <w:sz w:val="22"/>
          <w:szCs w:val="22"/>
        </w:rPr>
        <w:t>Appropriate semen storage and handling is important to get the most out of each breeding; store straws in liquid nitrogen tank (frequently monitor level to ensure tank does not run dry), thaw immediately prior to use in a water bath at 95-98F, maintain at that temperature and breed within 15min of thawing.</w:t>
      </w:r>
    </w:p>
    <w:p w14:paraId="1A29F525" w14:textId="49A76DA1" w:rsidR="00997F5D" w:rsidRPr="00FF3F4F" w:rsidRDefault="00EB1F41" w:rsidP="00FF3F4F">
      <w:pPr>
        <w:pStyle w:val="NormalWeb"/>
        <w:spacing w:before="0" w:beforeAutospacing="0" w:after="0" w:afterAutospacing="0" w:line="300" w:lineRule="atLeast"/>
        <w:rPr>
          <w:rFonts w:asciiTheme="minorHAnsi" w:hAnsiTheme="minorHAnsi" w:cstheme="minorHAnsi"/>
          <w:b/>
          <w:bCs/>
          <w:sz w:val="22"/>
          <w:szCs w:val="22"/>
        </w:rPr>
      </w:pPr>
      <w:r w:rsidRPr="00FF3F4F">
        <w:rPr>
          <w:rFonts w:asciiTheme="minorHAnsi" w:hAnsiTheme="minorHAnsi" w:cstheme="minorHAnsi"/>
          <w:b/>
          <w:bCs/>
          <w:sz w:val="22"/>
          <w:szCs w:val="22"/>
        </w:rPr>
        <w:t>Breeding</w:t>
      </w:r>
      <w:r w:rsidRPr="00FF3F4F">
        <w:rPr>
          <w:rFonts w:asciiTheme="minorHAnsi" w:hAnsiTheme="minorHAnsi" w:cstheme="minorHAnsi"/>
          <w:b/>
          <w:bCs/>
          <w:sz w:val="22"/>
          <w:szCs w:val="22"/>
        </w:rPr>
        <w:noBreakHyphen/>
        <w:t>Ready? Final Evaluation</w:t>
      </w:r>
    </w:p>
    <w:p w14:paraId="56AE3F2B" w14:textId="7DCBF6BE" w:rsidR="00997F5D" w:rsidRPr="00FF3F4F" w:rsidRDefault="00EB1F41" w:rsidP="00986F94">
      <w:pPr>
        <w:rPr>
          <w:rFonts w:asciiTheme="minorHAnsi" w:hAnsiTheme="minorHAnsi" w:cstheme="minorHAnsi"/>
          <w:sz w:val="22"/>
          <w:szCs w:val="22"/>
        </w:rPr>
      </w:pPr>
      <w:r w:rsidRPr="00FF3F4F">
        <w:rPr>
          <w:rFonts w:asciiTheme="minorHAnsi" w:hAnsiTheme="minorHAnsi" w:cstheme="minorHAnsi"/>
          <w:sz w:val="22"/>
          <w:szCs w:val="22"/>
        </w:rPr>
        <w:t xml:space="preserve">A doeling is considered ready to breed when she meets </w:t>
      </w:r>
      <w:r w:rsidR="00557684" w:rsidRPr="00FF3F4F">
        <w:rPr>
          <w:rFonts w:asciiTheme="minorHAnsi" w:hAnsiTheme="minorHAnsi" w:cstheme="minorHAnsi"/>
          <w:b/>
          <w:bCs/>
          <w:sz w:val="22"/>
          <w:szCs w:val="22"/>
        </w:rPr>
        <w:t>all</w:t>
      </w:r>
      <w:r w:rsidRPr="00FF3F4F">
        <w:rPr>
          <w:rFonts w:asciiTheme="minorHAnsi" w:hAnsiTheme="minorHAnsi" w:cstheme="minorHAnsi"/>
          <w:sz w:val="22"/>
          <w:szCs w:val="22"/>
        </w:rPr>
        <w:t xml:space="preserve"> the following:</w:t>
      </w:r>
    </w:p>
    <w:p w14:paraId="75BA2D55" w14:textId="77777777" w:rsidR="00986F94" w:rsidRPr="00FF3F4F" w:rsidRDefault="00EB1F41" w:rsidP="005F145C">
      <w:pPr>
        <w:pStyle w:val="ListParagraph"/>
        <w:numPr>
          <w:ilvl w:val="0"/>
          <w:numId w:val="24"/>
        </w:numPr>
        <w:rPr>
          <w:rFonts w:asciiTheme="minorHAnsi" w:hAnsiTheme="minorHAnsi" w:cstheme="minorHAnsi"/>
          <w:sz w:val="22"/>
          <w:szCs w:val="22"/>
        </w:rPr>
      </w:pPr>
      <w:r w:rsidRPr="00FF3F4F">
        <w:rPr>
          <w:rFonts w:asciiTheme="minorHAnsi" w:hAnsiTheme="minorHAnsi" w:cstheme="minorHAnsi"/>
          <w:sz w:val="22"/>
          <w:szCs w:val="22"/>
        </w:rPr>
        <w:t>Age 7</w:t>
      </w:r>
      <w:r w:rsidRPr="00FF3F4F">
        <w:rPr>
          <w:rFonts w:ascii="Calibri" w:hAnsi="Calibri" w:cs="Calibri"/>
          <w:sz w:val="22"/>
          <w:szCs w:val="22"/>
        </w:rPr>
        <w:t>–</w:t>
      </w:r>
      <w:r w:rsidRPr="00FF3F4F">
        <w:rPr>
          <w:rFonts w:asciiTheme="minorHAnsi" w:hAnsiTheme="minorHAnsi" w:cstheme="minorHAnsi"/>
          <w:sz w:val="22"/>
          <w:szCs w:val="22"/>
        </w:rPr>
        <w:t>10 months</w:t>
      </w:r>
    </w:p>
    <w:p w14:paraId="026A187C" w14:textId="77777777" w:rsidR="00986F94" w:rsidRPr="00FF3F4F" w:rsidRDefault="00EB1F41" w:rsidP="00986F94">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 xml:space="preserve">Weight </w:t>
      </w:r>
      <w:r w:rsidRPr="00FF3F4F">
        <w:rPr>
          <w:rFonts w:ascii="Calibri" w:hAnsi="Calibri" w:cs="Calibri"/>
          <w:sz w:val="22"/>
          <w:szCs w:val="22"/>
        </w:rPr>
        <w:t>≥</w:t>
      </w:r>
      <w:r w:rsidRPr="00FF3F4F">
        <w:rPr>
          <w:rFonts w:asciiTheme="minorHAnsi" w:hAnsiTheme="minorHAnsi" w:cstheme="minorHAnsi"/>
          <w:sz w:val="22"/>
          <w:szCs w:val="22"/>
        </w:rPr>
        <w:t xml:space="preserve"> 60% of mature weight </w:t>
      </w:r>
    </w:p>
    <w:p w14:paraId="3B39F13D" w14:textId="77777777" w:rsidR="00986F94" w:rsidRPr="00FF3F4F" w:rsidRDefault="00EB1F41" w:rsidP="00986F94">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BCS 2.75</w:t>
      </w:r>
      <w:r w:rsidRPr="00FF3F4F">
        <w:rPr>
          <w:rFonts w:ascii="Calibri" w:hAnsi="Calibri" w:cs="Calibri"/>
          <w:sz w:val="22"/>
          <w:szCs w:val="22"/>
        </w:rPr>
        <w:t>–</w:t>
      </w:r>
      <w:r w:rsidRPr="00FF3F4F">
        <w:rPr>
          <w:rFonts w:asciiTheme="minorHAnsi" w:hAnsiTheme="minorHAnsi" w:cstheme="minorHAnsi"/>
          <w:sz w:val="22"/>
          <w:szCs w:val="22"/>
        </w:rPr>
        <w:t>3.25</w:t>
      </w:r>
    </w:p>
    <w:p w14:paraId="38E880BD" w14:textId="77777777" w:rsidR="00986F94" w:rsidRPr="00FF3F4F" w:rsidRDefault="00EB1F41" w:rsidP="00986F94">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Good health with up-to-date vaccinations</w:t>
      </w:r>
    </w:p>
    <w:p w14:paraId="4A9F9964" w14:textId="77777777" w:rsidR="00986F94" w:rsidRPr="00FF3F4F" w:rsidRDefault="00EB1F41" w:rsidP="00986F94">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Growing steadily with solid frame development</w:t>
      </w:r>
    </w:p>
    <w:p w14:paraId="67CC7D26" w14:textId="77777777" w:rsidR="00986F94" w:rsidRPr="00FF3F4F" w:rsidRDefault="00EB1F41" w:rsidP="00986F94">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Showing signs of estrus</w:t>
      </w:r>
    </w:p>
    <w:p w14:paraId="2AEA0342" w14:textId="77777777" w:rsidR="004C3DDF" w:rsidRPr="00FF3F4F" w:rsidRDefault="00EB1F41" w:rsidP="004C3DDF">
      <w:pPr>
        <w:pStyle w:val="ListParagraph"/>
        <w:numPr>
          <w:ilvl w:val="0"/>
          <w:numId w:val="23"/>
        </w:numPr>
        <w:spacing w:before="240" w:after="240"/>
        <w:rPr>
          <w:rFonts w:asciiTheme="minorHAnsi" w:hAnsiTheme="minorHAnsi" w:cstheme="minorHAnsi"/>
          <w:sz w:val="22"/>
          <w:szCs w:val="22"/>
        </w:rPr>
      </w:pPr>
      <w:r w:rsidRPr="00FF3F4F">
        <w:rPr>
          <w:rFonts w:asciiTheme="minorHAnsi" w:hAnsiTheme="minorHAnsi" w:cstheme="minorHAnsi"/>
          <w:sz w:val="22"/>
          <w:szCs w:val="22"/>
        </w:rPr>
        <w:t>No signs of illness, lameness, or nutritional deficiency</w:t>
      </w:r>
    </w:p>
    <w:p w14:paraId="6E8BB664" w14:textId="416ABAC3" w:rsidR="004C3DDF" w:rsidRPr="00FF3F4F" w:rsidRDefault="00356C23" w:rsidP="004C3DDF">
      <w:pPr>
        <w:spacing w:before="240" w:after="240"/>
        <w:rPr>
          <w:rFonts w:asciiTheme="minorHAnsi" w:hAnsiTheme="minorHAnsi" w:cstheme="minorHAnsi"/>
          <w:sz w:val="22"/>
          <w:szCs w:val="22"/>
        </w:rPr>
      </w:pPr>
      <w:r>
        <w:rPr>
          <w:noProof/>
        </w:rPr>
        <w:lastRenderedPageBreak/>
        <w:drawing>
          <wp:anchor distT="0" distB="0" distL="114300" distR="114300" simplePos="0" relativeHeight="251661314" behindDoc="0" locked="0" layoutInCell="1" allowOverlap="1" wp14:anchorId="368BAB93" wp14:editId="79A2D75D">
            <wp:simplePos x="4114800" y="9051533"/>
            <wp:positionH relativeFrom="margin">
              <wp:align>right</wp:align>
            </wp:positionH>
            <wp:positionV relativeFrom="margin">
              <wp:align>bottom</wp:align>
            </wp:positionV>
            <wp:extent cx="1692483" cy="246580"/>
            <wp:effectExtent l="0" t="0" r="3175" b="1270"/>
            <wp:wrapSquare wrapText="bothSides"/>
            <wp:docPr id="11143456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483" cy="246580"/>
                    </a:xfrm>
                    <a:prstGeom prst="rect">
                      <a:avLst/>
                    </a:prstGeom>
                    <a:noFill/>
                    <a:ln>
                      <a:noFill/>
                    </a:ln>
                  </pic:spPr>
                </pic:pic>
              </a:graphicData>
            </a:graphic>
          </wp:anchor>
        </w:drawing>
      </w:r>
    </w:p>
    <w:p w14:paraId="00E11C1C" w14:textId="32C9A0CD" w:rsidR="00E577AB" w:rsidRPr="00FF3F4F" w:rsidRDefault="00E577AB" w:rsidP="004C3DDF">
      <w:pPr>
        <w:spacing w:before="240" w:after="240"/>
        <w:rPr>
          <w:rFonts w:asciiTheme="minorHAnsi" w:hAnsiTheme="minorHAnsi" w:cstheme="minorHAnsi"/>
          <w:sz w:val="22"/>
          <w:szCs w:val="22"/>
        </w:rPr>
        <w:sectPr w:rsidR="00E577AB" w:rsidRPr="00FF3F4F" w:rsidSect="005F145C">
          <w:type w:val="continuous"/>
          <w:pgSz w:w="12240" w:h="15840"/>
          <w:pgMar w:top="720" w:right="720" w:bottom="720" w:left="720" w:header="720" w:footer="720" w:gutter="0"/>
          <w:cols w:num="2" w:space="720"/>
          <w:docGrid w:linePitch="326"/>
        </w:sectPr>
      </w:pPr>
    </w:p>
    <w:p w14:paraId="521558A7" w14:textId="77777777" w:rsidR="00E17656" w:rsidRDefault="00E17656" w:rsidP="004C3DDF">
      <w:pPr>
        <w:spacing w:before="240" w:after="240"/>
        <w:rPr>
          <w:rFonts w:asciiTheme="minorHAnsi" w:hAnsiTheme="minorHAnsi" w:cstheme="minorHAnsi"/>
          <w:sz w:val="22"/>
          <w:szCs w:val="22"/>
        </w:rPr>
      </w:pPr>
    </w:p>
    <w:p w14:paraId="77CDB780" w14:textId="053D7F82" w:rsidR="00E17656" w:rsidRDefault="00C4134A" w:rsidP="004C3DDF">
      <w:pPr>
        <w:spacing w:before="240" w:after="240"/>
        <w:rPr>
          <w:rFonts w:asciiTheme="minorHAnsi" w:hAnsiTheme="minorHAnsi" w:cstheme="minorHAnsi"/>
          <w:sz w:val="22"/>
          <w:szCs w:val="22"/>
        </w:rPr>
      </w:pPr>
      <w:r>
        <w:rPr>
          <w:noProof/>
        </w:rPr>
        <w:drawing>
          <wp:inline distT="0" distB="0" distL="0" distR="0" wp14:anchorId="353778CD" wp14:editId="5B343ED3">
            <wp:extent cx="6858000" cy="5143500"/>
            <wp:effectExtent l="0" t="0" r="0" b="0"/>
            <wp:docPr id="830464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0448D96B" w14:textId="77777777" w:rsidR="00356C23" w:rsidRDefault="00356C23" w:rsidP="004C3DDF">
      <w:pPr>
        <w:spacing w:before="240" w:after="240"/>
        <w:rPr>
          <w:rFonts w:asciiTheme="minorHAnsi" w:hAnsiTheme="minorHAnsi" w:cstheme="minorHAnsi"/>
          <w:sz w:val="22"/>
          <w:szCs w:val="22"/>
        </w:rPr>
      </w:pPr>
    </w:p>
    <w:p w14:paraId="4674E283" w14:textId="707B1041" w:rsidR="00356C23" w:rsidRDefault="00356C23" w:rsidP="004C3DDF">
      <w:pPr>
        <w:spacing w:before="240" w:after="240"/>
        <w:rPr>
          <w:rFonts w:asciiTheme="minorHAnsi" w:hAnsiTheme="minorHAnsi" w:cstheme="minorHAnsi"/>
          <w:sz w:val="22"/>
          <w:szCs w:val="22"/>
        </w:rPr>
      </w:pPr>
    </w:p>
    <w:p w14:paraId="30B617C7" w14:textId="77777777" w:rsidR="00356C23" w:rsidRDefault="00356C23" w:rsidP="004C3DDF">
      <w:pPr>
        <w:spacing w:before="240" w:after="240"/>
        <w:rPr>
          <w:rFonts w:asciiTheme="minorHAnsi" w:hAnsiTheme="minorHAnsi" w:cstheme="minorHAnsi"/>
          <w:sz w:val="18"/>
          <w:szCs w:val="18"/>
        </w:rPr>
      </w:pPr>
    </w:p>
    <w:p w14:paraId="4E75B0C1" w14:textId="77777777" w:rsidR="00356C23" w:rsidRDefault="00356C23" w:rsidP="00356C23">
      <w:pPr>
        <w:spacing w:before="240"/>
        <w:rPr>
          <w:rFonts w:asciiTheme="minorHAnsi" w:hAnsiTheme="minorHAnsi" w:cstheme="minorHAnsi"/>
          <w:sz w:val="18"/>
          <w:szCs w:val="18"/>
        </w:rPr>
      </w:pPr>
    </w:p>
    <w:p w14:paraId="5CF8D8CA" w14:textId="77777777" w:rsidR="00356C23" w:rsidRDefault="00356C23" w:rsidP="00356C23">
      <w:pPr>
        <w:spacing w:before="240"/>
        <w:rPr>
          <w:rFonts w:asciiTheme="minorHAnsi" w:hAnsiTheme="minorHAnsi" w:cstheme="minorHAnsi"/>
          <w:sz w:val="18"/>
          <w:szCs w:val="18"/>
        </w:rPr>
      </w:pPr>
    </w:p>
    <w:p w14:paraId="4371C67E" w14:textId="77777777" w:rsidR="00356C23" w:rsidRDefault="00356C23" w:rsidP="00356C23">
      <w:pPr>
        <w:spacing w:before="240"/>
        <w:rPr>
          <w:rFonts w:asciiTheme="minorHAnsi" w:hAnsiTheme="minorHAnsi" w:cstheme="minorHAnsi"/>
          <w:sz w:val="18"/>
          <w:szCs w:val="18"/>
        </w:rPr>
      </w:pPr>
    </w:p>
    <w:p w14:paraId="3667795C" w14:textId="51A1B38B" w:rsidR="00E577AB" w:rsidRPr="00356C23" w:rsidRDefault="00EB1F41" w:rsidP="00356C23">
      <w:pPr>
        <w:spacing w:before="240"/>
        <w:rPr>
          <w:rFonts w:asciiTheme="minorHAnsi" w:hAnsiTheme="minorHAnsi" w:cstheme="minorHAnsi"/>
          <w:sz w:val="18"/>
          <w:szCs w:val="18"/>
        </w:rPr>
      </w:pPr>
      <w:r w:rsidRPr="00356C23">
        <w:rPr>
          <w:rFonts w:asciiTheme="minorHAnsi" w:hAnsiTheme="minorHAnsi" w:cstheme="minorHAnsi"/>
          <w:sz w:val="18"/>
          <w:szCs w:val="18"/>
        </w:rPr>
        <w:t>References:</w:t>
      </w:r>
    </w:p>
    <w:p w14:paraId="3AA79FFB" w14:textId="77777777" w:rsidR="00E577AB" w:rsidRPr="00356C23" w:rsidRDefault="00E577AB" w:rsidP="00356C23">
      <w:pPr>
        <w:pStyle w:val="ListParagraph"/>
        <w:numPr>
          <w:ilvl w:val="0"/>
          <w:numId w:val="38"/>
        </w:numPr>
        <w:spacing w:after="240"/>
        <w:rPr>
          <w:rFonts w:asciiTheme="minorHAnsi" w:hAnsiTheme="minorHAnsi" w:cstheme="minorHAnsi"/>
          <w:sz w:val="18"/>
          <w:szCs w:val="18"/>
        </w:rPr>
      </w:pPr>
      <w:hyperlink r:id="rId13" w:anchor="FappGoats" w:history="1">
        <w:hyperlink r:id="rId14" w:history="1">
          <w:r w:rsidRPr="00356C23">
            <w:rPr>
              <w:rStyle w:val="Hyperlink"/>
              <w:rFonts w:asciiTheme="minorHAnsi" w:hAnsiTheme="minorHAnsi" w:cstheme="minorHAnsi"/>
              <w:sz w:val="18"/>
              <w:szCs w:val="18"/>
            </w:rPr>
            <w:t>https://www.nfacc.ca/goats-code-of</w:t>
          </w:r>
        </w:hyperlink>
        <w:r w:rsidRPr="00356C23">
          <w:rPr>
            <w:rStyle w:val="Hyperlink"/>
            <w:rFonts w:asciiTheme="minorHAnsi" w:hAnsiTheme="minorHAnsi" w:cstheme="minorHAnsi"/>
            <w:sz w:val="18"/>
            <w:szCs w:val="18"/>
          </w:rPr>
          <w:t xml:space="preserve"> </w:t>
        </w:r>
        <w:proofErr w:type="spellStart"/>
        <w:r w:rsidRPr="00356C23">
          <w:rPr>
            <w:rStyle w:val="Hyperlink"/>
            <w:rFonts w:asciiTheme="minorHAnsi" w:hAnsiTheme="minorHAnsi" w:cstheme="minorHAnsi"/>
            <w:sz w:val="18"/>
            <w:szCs w:val="18"/>
          </w:rPr>
          <w:t>practice#FappGoats</w:t>
        </w:r>
        <w:proofErr w:type="spellEnd"/>
      </w:hyperlink>
      <w:r w:rsidRPr="00356C23">
        <w:rPr>
          <w:rFonts w:asciiTheme="minorHAnsi" w:hAnsiTheme="minorHAnsi" w:cstheme="minorHAnsi"/>
          <w:sz w:val="18"/>
          <w:szCs w:val="18"/>
        </w:rPr>
        <w:t xml:space="preserve"> </w:t>
      </w:r>
    </w:p>
    <w:p w14:paraId="4BB126B1" w14:textId="77777777" w:rsidR="00E577AB" w:rsidRPr="00356C23" w:rsidRDefault="00E577AB" w:rsidP="00E577AB">
      <w:pPr>
        <w:pStyle w:val="ListParagraph"/>
        <w:numPr>
          <w:ilvl w:val="0"/>
          <w:numId w:val="38"/>
        </w:numPr>
        <w:spacing w:before="240" w:after="240"/>
        <w:rPr>
          <w:rFonts w:asciiTheme="minorHAnsi" w:hAnsiTheme="minorHAnsi" w:cstheme="minorHAnsi"/>
          <w:sz w:val="18"/>
          <w:szCs w:val="18"/>
        </w:rPr>
      </w:pPr>
      <w:hyperlink r:id="rId15" w:history="1">
        <w:r w:rsidRPr="00356C23">
          <w:rPr>
            <w:rStyle w:val="Hyperlink"/>
            <w:rFonts w:asciiTheme="minorHAnsi" w:hAnsiTheme="minorHAnsi" w:cstheme="minorHAnsi"/>
            <w:sz w:val="18"/>
            <w:szCs w:val="18"/>
          </w:rPr>
          <w:t>https://adga.org/breed-standards/</w:t>
        </w:r>
      </w:hyperlink>
    </w:p>
    <w:p w14:paraId="66262B37" w14:textId="77777777" w:rsidR="003023B8" w:rsidRPr="00356C23" w:rsidRDefault="003023B8" w:rsidP="00E577AB">
      <w:pPr>
        <w:pStyle w:val="ListParagraph"/>
        <w:numPr>
          <w:ilvl w:val="0"/>
          <w:numId w:val="38"/>
        </w:numPr>
        <w:spacing w:before="240" w:after="240"/>
        <w:rPr>
          <w:rFonts w:asciiTheme="minorHAnsi" w:hAnsiTheme="minorHAnsi" w:cstheme="minorHAnsi"/>
          <w:sz w:val="18"/>
          <w:szCs w:val="18"/>
        </w:rPr>
      </w:pPr>
      <w:hyperlink r:id="rId16" w:history="1">
        <w:r w:rsidRPr="00356C23">
          <w:rPr>
            <w:rStyle w:val="Hyperlink"/>
            <w:rFonts w:asciiTheme="minorHAnsi" w:hAnsiTheme="minorHAnsi" w:cstheme="minorHAnsi"/>
            <w:sz w:val="18"/>
            <w:szCs w:val="18"/>
          </w:rPr>
          <w:t>https://adga.org/dairy-goat-body-condition-scoring/</w:t>
        </w:r>
      </w:hyperlink>
      <w:r w:rsidRPr="00356C23">
        <w:rPr>
          <w:rFonts w:asciiTheme="minorHAnsi" w:hAnsiTheme="minorHAnsi" w:cstheme="minorHAnsi"/>
          <w:sz w:val="18"/>
          <w:szCs w:val="18"/>
        </w:rPr>
        <w:t xml:space="preserve"> </w:t>
      </w:r>
    </w:p>
    <w:p w14:paraId="7B9E9039" w14:textId="55C72358" w:rsidR="00356C23" w:rsidRPr="00356C23" w:rsidRDefault="00EB1F41" w:rsidP="000D3AE2">
      <w:pPr>
        <w:pStyle w:val="ListParagraph"/>
        <w:numPr>
          <w:ilvl w:val="0"/>
          <w:numId w:val="38"/>
        </w:numPr>
        <w:spacing w:before="240" w:after="240"/>
        <w:rPr>
          <w:rFonts w:asciiTheme="minorHAnsi" w:hAnsiTheme="minorHAnsi" w:cstheme="minorHAnsi"/>
          <w:sz w:val="18"/>
          <w:szCs w:val="18"/>
        </w:rPr>
      </w:pPr>
      <w:r w:rsidRPr="00356C23">
        <w:rPr>
          <w:rFonts w:asciiTheme="minorHAnsi" w:hAnsiTheme="minorHAnsi" w:cstheme="minorHAnsi"/>
          <w:sz w:val="18"/>
          <w:szCs w:val="18"/>
        </w:rPr>
        <w:t xml:space="preserve">Dairy Goat Production Handbook, published by the American Institute for Goat Research, Langston University </w:t>
      </w:r>
    </w:p>
    <w:p w14:paraId="01D7A11B" w14:textId="77777777" w:rsidR="00356C23" w:rsidRDefault="00356C23" w:rsidP="000D3AE2">
      <w:pPr>
        <w:spacing w:before="240" w:after="240"/>
        <w:rPr>
          <w:rFonts w:asciiTheme="minorHAnsi" w:hAnsiTheme="minorHAnsi" w:cstheme="minorHAnsi"/>
          <w:i/>
          <w:iCs/>
          <w:sz w:val="18"/>
          <w:szCs w:val="18"/>
        </w:rPr>
      </w:pPr>
    </w:p>
    <w:p w14:paraId="1FE6BE51" w14:textId="3BE18E08" w:rsidR="00356C23" w:rsidRDefault="00356C23" w:rsidP="000D3AE2">
      <w:pPr>
        <w:spacing w:before="240" w:after="240"/>
        <w:rPr>
          <w:rFonts w:asciiTheme="minorHAnsi" w:hAnsiTheme="minorHAnsi" w:cstheme="minorHAnsi"/>
          <w:i/>
          <w:iCs/>
          <w:sz w:val="18"/>
          <w:szCs w:val="18"/>
        </w:rPr>
      </w:pPr>
      <w:r>
        <w:rPr>
          <w:noProof/>
        </w:rPr>
        <w:drawing>
          <wp:inline distT="0" distB="0" distL="0" distR="0" wp14:anchorId="097E9F10" wp14:editId="38B1BA01">
            <wp:extent cx="2056537" cy="190072"/>
            <wp:effectExtent l="0" t="0" r="1270" b="635"/>
            <wp:docPr id="1732860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28878" cy="206000"/>
                    </a:xfrm>
                    <a:prstGeom prst="rect">
                      <a:avLst/>
                    </a:prstGeom>
                    <a:noFill/>
                    <a:ln>
                      <a:noFill/>
                    </a:ln>
                  </pic:spPr>
                </pic:pic>
              </a:graphicData>
            </a:graphic>
          </wp:inline>
        </w:drawing>
      </w:r>
    </w:p>
    <w:p w14:paraId="7887F1A6" w14:textId="230C09F5" w:rsidR="000D3AE2" w:rsidRPr="00356C23" w:rsidRDefault="00356C23" w:rsidP="000D3AE2">
      <w:pPr>
        <w:spacing w:before="240" w:after="240"/>
        <w:rPr>
          <w:rFonts w:asciiTheme="minorHAnsi" w:hAnsiTheme="minorHAnsi" w:cstheme="minorHAnsi"/>
          <w:sz w:val="18"/>
          <w:szCs w:val="18"/>
        </w:rPr>
      </w:pPr>
      <w:r w:rsidRPr="00356C23">
        <w:rPr>
          <w:rFonts w:asciiTheme="minorHAnsi" w:hAnsiTheme="minorHAnsi" w:cstheme="minorHAnsi"/>
          <w:i/>
          <w:iCs/>
          <w:sz w:val="18"/>
          <w:szCs w:val="18"/>
        </w:rPr>
        <w:lastRenderedPageBreak/>
        <w:t>The project is based at Iowa State University, and the work is supported by The Agriculture and Food Research Initiative's Sustainable Agric</w:t>
      </w:r>
      <w:r>
        <w:rPr>
          <w:noProof/>
        </w:rPr>
        <w:drawing>
          <wp:anchor distT="0" distB="0" distL="114300" distR="114300" simplePos="0" relativeHeight="251660290" behindDoc="0" locked="0" layoutInCell="1" allowOverlap="1" wp14:anchorId="7EA154E6" wp14:editId="53A3BAAA">
            <wp:simplePos x="457200" y="8070215"/>
            <wp:positionH relativeFrom="margin">
              <wp:align>left</wp:align>
            </wp:positionH>
            <wp:positionV relativeFrom="margin">
              <wp:align>bottom</wp:align>
            </wp:positionV>
            <wp:extent cx="1211580" cy="1103630"/>
            <wp:effectExtent l="0" t="0" r="7620" b="1270"/>
            <wp:wrapSquare wrapText="bothSides"/>
            <wp:docPr id="213347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1580" cy="1103630"/>
                    </a:xfrm>
                    <a:prstGeom prst="rect">
                      <a:avLst/>
                    </a:prstGeom>
                    <a:noFill/>
                    <a:ln>
                      <a:noFill/>
                    </a:ln>
                  </pic:spPr>
                </pic:pic>
              </a:graphicData>
            </a:graphic>
          </wp:anchor>
        </w:drawing>
      </w:r>
      <w:r w:rsidRPr="00356C23">
        <w:rPr>
          <w:rFonts w:asciiTheme="minorHAnsi" w:hAnsiTheme="minorHAnsi" w:cstheme="minorHAnsi"/>
          <w:i/>
          <w:iCs/>
          <w:sz w:val="18"/>
          <w:szCs w:val="18"/>
        </w:rPr>
        <w:t>ultural Systems (SAS) program grant no. 2024-68012-41749 from the USDA National Institute of Food and Agriculture.</w:t>
      </w:r>
    </w:p>
    <w:sectPr w:rsidR="000D3AE2" w:rsidRPr="00356C23" w:rsidSect="00E577AB">
      <w:type w:val="continuous"/>
      <w:pgSz w:w="12240" w:h="15840"/>
      <w:pgMar w:top="720" w:right="720" w:bottom="720" w:left="72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decimal"/>
      <w:lvlText w:val="%1."/>
      <w:lvlJc w:val="left"/>
      <w:pPr>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 w15:restartNumberingAfterBreak="0">
    <w:nsid w:val="00000002"/>
    <w:multiLevelType w:val="multilevel"/>
    <w:tmpl w:val="0000000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03"/>
    <w:multiLevelType w:val="multilevel"/>
    <w:tmpl w:val="0000000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04"/>
    <w:multiLevelType w:val="multilevel"/>
    <w:tmpl w:val="00000004"/>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05"/>
    <w:multiLevelType w:val="multilevel"/>
    <w:tmpl w:val="0000000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6"/>
    <w:multiLevelType w:val="multilevel"/>
    <w:tmpl w:val="0000000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000007"/>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00000009"/>
    <w:multiLevelType w:val="multilevel"/>
    <w:tmpl w:val="0000000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0000000A"/>
    <w:multiLevelType w:val="multilevel"/>
    <w:tmpl w:val="0000000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0000000B"/>
    <w:multiLevelType w:val="multilevel"/>
    <w:tmpl w:val="0000000B"/>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000000C"/>
    <w:multiLevelType w:val="multilevel"/>
    <w:tmpl w:val="0000000C"/>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000000D"/>
    <w:multiLevelType w:val="multilevel"/>
    <w:tmpl w:val="0000000D"/>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0E"/>
    <w:multiLevelType w:val="multilevel"/>
    <w:tmpl w:val="0000000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06436A1C"/>
    <w:multiLevelType w:val="hybridMultilevel"/>
    <w:tmpl w:val="125EE8C2"/>
    <w:lvl w:ilvl="0" w:tplc="5540D742">
      <w:start w:val="1"/>
      <w:numFmt w:val="bullet"/>
      <w:lvlText w:val="o"/>
      <w:lvlJc w:val="left"/>
      <w:pPr>
        <w:ind w:left="2160" w:hanging="360"/>
      </w:pPr>
      <w:rPr>
        <w:rFonts w:ascii="Courier New" w:hAnsi="Courier New" w:cs="Courier New" w:hint="default"/>
      </w:rPr>
    </w:lvl>
    <w:lvl w:ilvl="1" w:tplc="9FC4C3CE">
      <w:start w:val="1"/>
      <w:numFmt w:val="bullet"/>
      <w:lvlText w:val="o"/>
      <w:lvlJc w:val="left"/>
      <w:pPr>
        <w:ind w:left="2160" w:hanging="360"/>
      </w:pPr>
      <w:rPr>
        <w:rFonts w:ascii="Courier New" w:hAnsi="Courier New" w:cs="Courier New" w:hint="default"/>
      </w:rPr>
    </w:lvl>
    <w:lvl w:ilvl="2" w:tplc="427AC2DE" w:tentative="1">
      <w:start w:val="1"/>
      <w:numFmt w:val="bullet"/>
      <w:lvlText w:val=""/>
      <w:lvlJc w:val="left"/>
      <w:pPr>
        <w:ind w:left="2880" w:hanging="360"/>
      </w:pPr>
      <w:rPr>
        <w:rFonts w:ascii="Wingdings" w:hAnsi="Wingdings" w:hint="default"/>
      </w:rPr>
    </w:lvl>
    <w:lvl w:ilvl="3" w:tplc="782837D6" w:tentative="1">
      <w:start w:val="1"/>
      <w:numFmt w:val="bullet"/>
      <w:lvlText w:val=""/>
      <w:lvlJc w:val="left"/>
      <w:pPr>
        <w:ind w:left="3600" w:hanging="360"/>
      </w:pPr>
      <w:rPr>
        <w:rFonts w:ascii="Symbol" w:hAnsi="Symbol" w:hint="default"/>
      </w:rPr>
    </w:lvl>
    <w:lvl w:ilvl="4" w:tplc="5C8CBDB4" w:tentative="1">
      <w:start w:val="1"/>
      <w:numFmt w:val="bullet"/>
      <w:lvlText w:val="o"/>
      <w:lvlJc w:val="left"/>
      <w:pPr>
        <w:ind w:left="4320" w:hanging="360"/>
      </w:pPr>
      <w:rPr>
        <w:rFonts w:ascii="Courier New" w:hAnsi="Courier New" w:cs="Courier New" w:hint="default"/>
      </w:rPr>
    </w:lvl>
    <w:lvl w:ilvl="5" w:tplc="49C69A48" w:tentative="1">
      <w:start w:val="1"/>
      <w:numFmt w:val="bullet"/>
      <w:lvlText w:val=""/>
      <w:lvlJc w:val="left"/>
      <w:pPr>
        <w:ind w:left="5040" w:hanging="360"/>
      </w:pPr>
      <w:rPr>
        <w:rFonts w:ascii="Wingdings" w:hAnsi="Wingdings" w:hint="default"/>
      </w:rPr>
    </w:lvl>
    <w:lvl w:ilvl="6" w:tplc="5DE0C34E" w:tentative="1">
      <w:start w:val="1"/>
      <w:numFmt w:val="bullet"/>
      <w:lvlText w:val=""/>
      <w:lvlJc w:val="left"/>
      <w:pPr>
        <w:ind w:left="5760" w:hanging="360"/>
      </w:pPr>
      <w:rPr>
        <w:rFonts w:ascii="Symbol" w:hAnsi="Symbol" w:hint="default"/>
      </w:rPr>
    </w:lvl>
    <w:lvl w:ilvl="7" w:tplc="3132A280" w:tentative="1">
      <w:start w:val="1"/>
      <w:numFmt w:val="bullet"/>
      <w:lvlText w:val="o"/>
      <w:lvlJc w:val="left"/>
      <w:pPr>
        <w:ind w:left="6480" w:hanging="360"/>
      </w:pPr>
      <w:rPr>
        <w:rFonts w:ascii="Courier New" w:hAnsi="Courier New" w:cs="Courier New" w:hint="default"/>
      </w:rPr>
    </w:lvl>
    <w:lvl w:ilvl="8" w:tplc="982C3CD8" w:tentative="1">
      <w:start w:val="1"/>
      <w:numFmt w:val="bullet"/>
      <w:lvlText w:val=""/>
      <w:lvlJc w:val="left"/>
      <w:pPr>
        <w:ind w:left="7200" w:hanging="360"/>
      </w:pPr>
      <w:rPr>
        <w:rFonts w:ascii="Wingdings" w:hAnsi="Wingdings" w:hint="default"/>
      </w:rPr>
    </w:lvl>
  </w:abstractNum>
  <w:abstractNum w:abstractNumId="15" w15:restartNumberingAfterBreak="0">
    <w:nsid w:val="086424FC"/>
    <w:multiLevelType w:val="hybridMultilevel"/>
    <w:tmpl w:val="3B7ED4B4"/>
    <w:lvl w:ilvl="0" w:tplc="CF487D0C">
      <w:start w:val="1"/>
      <w:numFmt w:val="bullet"/>
      <w:lvlText w:val=""/>
      <w:lvlJc w:val="left"/>
      <w:pPr>
        <w:ind w:left="360" w:hanging="360"/>
      </w:pPr>
      <w:rPr>
        <w:rFonts w:ascii="Wingdings" w:hAnsi="Wingdings" w:hint="default"/>
      </w:rPr>
    </w:lvl>
    <w:lvl w:ilvl="1" w:tplc="C3505F60" w:tentative="1">
      <w:start w:val="1"/>
      <w:numFmt w:val="bullet"/>
      <w:lvlText w:val="o"/>
      <w:lvlJc w:val="left"/>
      <w:pPr>
        <w:ind w:left="1080" w:hanging="360"/>
      </w:pPr>
      <w:rPr>
        <w:rFonts w:ascii="Courier New" w:hAnsi="Courier New" w:cs="Courier New" w:hint="default"/>
      </w:rPr>
    </w:lvl>
    <w:lvl w:ilvl="2" w:tplc="68F85DE4" w:tentative="1">
      <w:start w:val="1"/>
      <w:numFmt w:val="bullet"/>
      <w:lvlText w:val=""/>
      <w:lvlJc w:val="left"/>
      <w:pPr>
        <w:ind w:left="1800" w:hanging="360"/>
      </w:pPr>
      <w:rPr>
        <w:rFonts w:ascii="Wingdings" w:hAnsi="Wingdings" w:hint="default"/>
      </w:rPr>
    </w:lvl>
    <w:lvl w:ilvl="3" w:tplc="57A83CEA" w:tentative="1">
      <w:start w:val="1"/>
      <w:numFmt w:val="bullet"/>
      <w:lvlText w:val=""/>
      <w:lvlJc w:val="left"/>
      <w:pPr>
        <w:ind w:left="2520" w:hanging="360"/>
      </w:pPr>
      <w:rPr>
        <w:rFonts w:ascii="Symbol" w:hAnsi="Symbol" w:hint="default"/>
      </w:rPr>
    </w:lvl>
    <w:lvl w:ilvl="4" w:tplc="3F389252" w:tentative="1">
      <w:start w:val="1"/>
      <w:numFmt w:val="bullet"/>
      <w:lvlText w:val="o"/>
      <w:lvlJc w:val="left"/>
      <w:pPr>
        <w:ind w:left="3240" w:hanging="360"/>
      </w:pPr>
      <w:rPr>
        <w:rFonts w:ascii="Courier New" w:hAnsi="Courier New" w:cs="Courier New" w:hint="default"/>
      </w:rPr>
    </w:lvl>
    <w:lvl w:ilvl="5" w:tplc="00B20F52" w:tentative="1">
      <w:start w:val="1"/>
      <w:numFmt w:val="bullet"/>
      <w:lvlText w:val=""/>
      <w:lvlJc w:val="left"/>
      <w:pPr>
        <w:ind w:left="3960" w:hanging="360"/>
      </w:pPr>
      <w:rPr>
        <w:rFonts w:ascii="Wingdings" w:hAnsi="Wingdings" w:hint="default"/>
      </w:rPr>
    </w:lvl>
    <w:lvl w:ilvl="6" w:tplc="1B26E562" w:tentative="1">
      <w:start w:val="1"/>
      <w:numFmt w:val="bullet"/>
      <w:lvlText w:val=""/>
      <w:lvlJc w:val="left"/>
      <w:pPr>
        <w:ind w:left="4680" w:hanging="360"/>
      </w:pPr>
      <w:rPr>
        <w:rFonts w:ascii="Symbol" w:hAnsi="Symbol" w:hint="default"/>
      </w:rPr>
    </w:lvl>
    <w:lvl w:ilvl="7" w:tplc="8586DA40" w:tentative="1">
      <w:start w:val="1"/>
      <w:numFmt w:val="bullet"/>
      <w:lvlText w:val="o"/>
      <w:lvlJc w:val="left"/>
      <w:pPr>
        <w:ind w:left="5400" w:hanging="360"/>
      </w:pPr>
      <w:rPr>
        <w:rFonts w:ascii="Courier New" w:hAnsi="Courier New" w:cs="Courier New" w:hint="default"/>
      </w:rPr>
    </w:lvl>
    <w:lvl w:ilvl="8" w:tplc="747C48DA" w:tentative="1">
      <w:start w:val="1"/>
      <w:numFmt w:val="bullet"/>
      <w:lvlText w:val=""/>
      <w:lvlJc w:val="left"/>
      <w:pPr>
        <w:ind w:left="6120" w:hanging="360"/>
      </w:pPr>
      <w:rPr>
        <w:rFonts w:ascii="Wingdings" w:hAnsi="Wingdings" w:hint="default"/>
      </w:rPr>
    </w:lvl>
  </w:abstractNum>
  <w:abstractNum w:abstractNumId="16" w15:restartNumberingAfterBreak="0">
    <w:nsid w:val="10CD4944"/>
    <w:multiLevelType w:val="hybridMultilevel"/>
    <w:tmpl w:val="1312FEEC"/>
    <w:lvl w:ilvl="0" w:tplc="BF92CF04">
      <w:start w:val="1"/>
      <w:numFmt w:val="bullet"/>
      <w:lvlText w:val=""/>
      <w:lvlJc w:val="left"/>
      <w:pPr>
        <w:ind w:left="720" w:hanging="360"/>
      </w:pPr>
      <w:rPr>
        <w:rFonts w:ascii="Wingdings" w:hAnsi="Wingdings" w:hint="default"/>
      </w:rPr>
    </w:lvl>
    <w:lvl w:ilvl="1" w:tplc="52144AFE" w:tentative="1">
      <w:start w:val="1"/>
      <w:numFmt w:val="bullet"/>
      <w:lvlText w:val="o"/>
      <w:lvlJc w:val="left"/>
      <w:pPr>
        <w:ind w:left="1440" w:hanging="360"/>
      </w:pPr>
      <w:rPr>
        <w:rFonts w:ascii="Courier New" w:hAnsi="Courier New" w:cs="Courier New" w:hint="default"/>
      </w:rPr>
    </w:lvl>
    <w:lvl w:ilvl="2" w:tplc="4F225FE8" w:tentative="1">
      <w:start w:val="1"/>
      <w:numFmt w:val="bullet"/>
      <w:lvlText w:val=""/>
      <w:lvlJc w:val="left"/>
      <w:pPr>
        <w:ind w:left="2160" w:hanging="360"/>
      </w:pPr>
      <w:rPr>
        <w:rFonts w:ascii="Wingdings" w:hAnsi="Wingdings" w:hint="default"/>
      </w:rPr>
    </w:lvl>
    <w:lvl w:ilvl="3" w:tplc="CFDE153C" w:tentative="1">
      <w:start w:val="1"/>
      <w:numFmt w:val="bullet"/>
      <w:lvlText w:val=""/>
      <w:lvlJc w:val="left"/>
      <w:pPr>
        <w:ind w:left="2880" w:hanging="360"/>
      </w:pPr>
      <w:rPr>
        <w:rFonts w:ascii="Symbol" w:hAnsi="Symbol" w:hint="default"/>
      </w:rPr>
    </w:lvl>
    <w:lvl w:ilvl="4" w:tplc="E6420CD4" w:tentative="1">
      <w:start w:val="1"/>
      <w:numFmt w:val="bullet"/>
      <w:lvlText w:val="o"/>
      <w:lvlJc w:val="left"/>
      <w:pPr>
        <w:ind w:left="3600" w:hanging="360"/>
      </w:pPr>
      <w:rPr>
        <w:rFonts w:ascii="Courier New" w:hAnsi="Courier New" w:cs="Courier New" w:hint="default"/>
      </w:rPr>
    </w:lvl>
    <w:lvl w:ilvl="5" w:tplc="9ED4A926" w:tentative="1">
      <w:start w:val="1"/>
      <w:numFmt w:val="bullet"/>
      <w:lvlText w:val=""/>
      <w:lvlJc w:val="left"/>
      <w:pPr>
        <w:ind w:left="4320" w:hanging="360"/>
      </w:pPr>
      <w:rPr>
        <w:rFonts w:ascii="Wingdings" w:hAnsi="Wingdings" w:hint="default"/>
      </w:rPr>
    </w:lvl>
    <w:lvl w:ilvl="6" w:tplc="C638EEA0" w:tentative="1">
      <w:start w:val="1"/>
      <w:numFmt w:val="bullet"/>
      <w:lvlText w:val=""/>
      <w:lvlJc w:val="left"/>
      <w:pPr>
        <w:ind w:left="5040" w:hanging="360"/>
      </w:pPr>
      <w:rPr>
        <w:rFonts w:ascii="Symbol" w:hAnsi="Symbol" w:hint="default"/>
      </w:rPr>
    </w:lvl>
    <w:lvl w:ilvl="7" w:tplc="0AA4B380" w:tentative="1">
      <w:start w:val="1"/>
      <w:numFmt w:val="bullet"/>
      <w:lvlText w:val="o"/>
      <w:lvlJc w:val="left"/>
      <w:pPr>
        <w:ind w:left="5760" w:hanging="360"/>
      </w:pPr>
      <w:rPr>
        <w:rFonts w:ascii="Courier New" w:hAnsi="Courier New" w:cs="Courier New" w:hint="default"/>
      </w:rPr>
    </w:lvl>
    <w:lvl w:ilvl="8" w:tplc="A76AF8B8" w:tentative="1">
      <w:start w:val="1"/>
      <w:numFmt w:val="bullet"/>
      <w:lvlText w:val=""/>
      <w:lvlJc w:val="left"/>
      <w:pPr>
        <w:ind w:left="6480" w:hanging="360"/>
      </w:pPr>
      <w:rPr>
        <w:rFonts w:ascii="Wingdings" w:hAnsi="Wingdings" w:hint="default"/>
      </w:rPr>
    </w:lvl>
  </w:abstractNum>
  <w:abstractNum w:abstractNumId="17" w15:restartNumberingAfterBreak="0">
    <w:nsid w:val="145F340D"/>
    <w:multiLevelType w:val="hybridMultilevel"/>
    <w:tmpl w:val="28267C9C"/>
    <w:lvl w:ilvl="0" w:tplc="AB183E46">
      <w:start w:val="1"/>
      <w:numFmt w:val="decimal"/>
      <w:lvlText w:val="%1."/>
      <w:lvlJc w:val="left"/>
      <w:pPr>
        <w:ind w:left="720" w:hanging="360"/>
      </w:pPr>
      <w:rPr>
        <w:rFonts w:hint="default"/>
      </w:rPr>
    </w:lvl>
    <w:lvl w:ilvl="1" w:tplc="7FF44804" w:tentative="1">
      <w:start w:val="1"/>
      <w:numFmt w:val="lowerLetter"/>
      <w:lvlText w:val="%2."/>
      <w:lvlJc w:val="left"/>
      <w:pPr>
        <w:ind w:left="1440" w:hanging="360"/>
      </w:pPr>
    </w:lvl>
    <w:lvl w:ilvl="2" w:tplc="1D8E271A" w:tentative="1">
      <w:start w:val="1"/>
      <w:numFmt w:val="lowerRoman"/>
      <w:lvlText w:val="%3."/>
      <w:lvlJc w:val="right"/>
      <w:pPr>
        <w:ind w:left="2160" w:hanging="180"/>
      </w:pPr>
    </w:lvl>
    <w:lvl w:ilvl="3" w:tplc="6E3EA1FC" w:tentative="1">
      <w:start w:val="1"/>
      <w:numFmt w:val="decimal"/>
      <w:lvlText w:val="%4."/>
      <w:lvlJc w:val="left"/>
      <w:pPr>
        <w:ind w:left="2880" w:hanging="360"/>
      </w:pPr>
    </w:lvl>
    <w:lvl w:ilvl="4" w:tplc="E83271FC" w:tentative="1">
      <w:start w:val="1"/>
      <w:numFmt w:val="lowerLetter"/>
      <w:lvlText w:val="%5."/>
      <w:lvlJc w:val="left"/>
      <w:pPr>
        <w:ind w:left="3600" w:hanging="360"/>
      </w:pPr>
    </w:lvl>
    <w:lvl w:ilvl="5" w:tplc="3E2C7F8E" w:tentative="1">
      <w:start w:val="1"/>
      <w:numFmt w:val="lowerRoman"/>
      <w:lvlText w:val="%6."/>
      <w:lvlJc w:val="right"/>
      <w:pPr>
        <w:ind w:left="4320" w:hanging="180"/>
      </w:pPr>
    </w:lvl>
    <w:lvl w:ilvl="6" w:tplc="EC58764C" w:tentative="1">
      <w:start w:val="1"/>
      <w:numFmt w:val="decimal"/>
      <w:lvlText w:val="%7."/>
      <w:lvlJc w:val="left"/>
      <w:pPr>
        <w:ind w:left="5040" w:hanging="360"/>
      </w:pPr>
    </w:lvl>
    <w:lvl w:ilvl="7" w:tplc="BF025368" w:tentative="1">
      <w:start w:val="1"/>
      <w:numFmt w:val="lowerLetter"/>
      <w:lvlText w:val="%8."/>
      <w:lvlJc w:val="left"/>
      <w:pPr>
        <w:ind w:left="5760" w:hanging="360"/>
      </w:pPr>
    </w:lvl>
    <w:lvl w:ilvl="8" w:tplc="500E9EFA" w:tentative="1">
      <w:start w:val="1"/>
      <w:numFmt w:val="lowerRoman"/>
      <w:lvlText w:val="%9."/>
      <w:lvlJc w:val="right"/>
      <w:pPr>
        <w:ind w:left="6480" w:hanging="180"/>
      </w:pPr>
    </w:lvl>
  </w:abstractNum>
  <w:abstractNum w:abstractNumId="18" w15:restartNumberingAfterBreak="0">
    <w:nsid w:val="2081240E"/>
    <w:multiLevelType w:val="hybridMultilevel"/>
    <w:tmpl w:val="8876A7F2"/>
    <w:lvl w:ilvl="0" w:tplc="215C1FE4">
      <w:start w:val="1"/>
      <w:numFmt w:val="bullet"/>
      <w:lvlText w:val=""/>
      <w:lvlJc w:val="left"/>
      <w:pPr>
        <w:ind w:left="720" w:hanging="360"/>
      </w:pPr>
      <w:rPr>
        <w:rFonts w:ascii="Symbol" w:hAnsi="Symbol" w:hint="default"/>
      </w:rPr>
    </w:lvl>
    <w:lvl w:ilvl="1" w:tplc="235E351C" w:tentative="1">
      <w:start w:val="1"/>
      <w:numFmt w:val="bullet"/>
      <w:lvlText w:val="o"/>
      <w:lvlJc w:val="left"/>
      <w:pPr>
        <w:ind w:left="1440" w:hanging="360"/>
      </w:pPr>
      <w:rPr>
        <w:rFonts w:ascii="Courier New" w:hAnsi="Courier New" w:cs="Courier New" w:hint="default"/>
      </w:rPr>
    </w:lvl>
    <w:lvl w:ilvl="2" w:tplc="EAC65DCC" w:tentative="1">
      <w:start w:val="1"/>
      <w:numFmt w:val="bullet"/>
      <w:lvlText w:val=""/>
      <w:lvlJc w:val="left"/>
      <w:pPr>
        <w:ind w:left="2160" w:hanging="360"/>
      </w:pPr>
      <w:rPr>
        <w:rFonts w:ascii="Wingdings" w:hAnsi="Wingdings" w:hint="default"/>
      </w:rPr>
    </w:lvl>
    <w:lvl w:ilvl="3" w:tplc="B7DE394C" w:tentative="1">
      <w:start w:val="1"/>
      <w:numFmt w:val="bullet"/>
      <w:lvlText w:val=""/>
      <w:lvlJc w:val="left"/>
      <w:pPr>
        <w:ind w:left="2880" w:hanging="360"/>
      </w:pPr>
      <w:rPr>
        <w:rFonts w:ascii="Symbol" w:hAnsi="Symbol" w:hint="default"/>
      </w:rPr>
    </w:lvl>
    <w:lvl w:ilvl="4" w:tplc="91560274" w:tentative="1">
      <w:start w:val="1"/>
      <w:numFmt w:val="bullet"/>
      <w:lvlText w:val="o"/>
      <w:lvlJc w:val="left"/>
      <w:pPr>
        <w:ind w:left="3600" w:hanging="360"/>
      </w:pPr>
      <w:rPr>
        <w:rFonts w:ascii="Courier New" w:hAnsi="Courier New" w:cs="Courier New" w:hint="default"/>
      </w:rPr>
    </w:lvl>
    <w:lvl w:ilvl="5" w:tplc="89AC0928" w:tentative="1">
      <w:start w:val="1"/>
      <w:numFmt w:val="bullet"/>
      <w:lvlText w:val=""/>
      <w:lvlJc w:val="left"/>
      <w:pPr>
        <w:ind w:left="4320" w:hanging="360"/>
      </w:pPr>
      <w:rPr>
        <w:rFonts w:ascii="Wingdings" w:hAnsi="Wingdings" w:hint="default"/>
      </w:rPr>
    </w:lvl>
    <w:lvl w:ilvl="6" w:tplc="A50E8A0A" w:tentative="1">
      <w:start w:val="1"/>
      <w:numFmt w:val="bullet"/>
      <w:lvlText w:val=""/>
      <w:lvlJc w:val="left"/>
      <w:pPr>
        <w:ind w:left="5040" w:hanging="360"/>
      </w:pPr>
      <w:rPr>
        <w:rFonts w:ascii="Symbol" w:hAnsi="Symbol" w:hint="default"/>
      </w:rPr>
    </w:lvl>
    <w:lvl w:ilvl="7" w:tplc="24089500" w:tentative="1">
      <w:start w:val="1"/>
      <w:numFmt w:val="bullet"/>
      <w:lvlText w:val="o"/>
      <w:lvlJc w:val="left"/>
      <w:pPr>
        <w:ind w:left="5760" w:hanging="360"/>
      </w:pPr>
      <w:rPr>
        <w:rFonts w:ascii="Courier New" w:hAnsi="Courier New" w:cs="Courier New" w:hint="default"/>
      </w:rPr>
    </w:lvl>
    <w:lvl w:ilvl="8" w:tplc="9A7068F4" w:tentative="1">
      <w:start w:val="1"/>
      <w:numFmt w:val="bullet"/>
      <w:lvlText w:val=""/>
      <w:lvlJc w:val="left"/>
      <w:pPr>
        <w:ind w:left="6480" w:hanging="360"/>
      </w:pPr>
      <w:rPr>
        <w:rFonts w:ascii="Wingdings" w:hAnsi="Wingdings" w:hint="default"/>
      </w:rPr>
    </w:lvl>
  </w:abstractNum>
  <w:abstractNum w:abstractNumId="19" w15:restartNumberingAfterBreak="0">
    <w:nsid w:val="227E065F"/>
    <w:multiLevelType w:val="hybridMultilevel"/>
    <w:tmpl w:val="1826E366"/>
    <w:lvl w:ilvl="0" w:tplc="6CB86FAC">
      <w:start w:val="1"/>
      <w:numFmt w:val="bullet"/>
      <w:lvlText w:val=""/>
      <w:lvlJc w:val="left"/>
      <w:pPr>
        <w:ind w:left="720" w:hanging="360"/>
      </w:pPr>
      <w:rPr>
        <w:rFonts w:ascii="Symbol" w:hAnsi="Symbol" w:hint="default"/>
      </w:rPr>
    </w:lvl>
    <w:lvl w:ilvl="1" w:tplc="96B41C0A" w:tentative="1">
      <w:start w:val="1"/>
      <w:numFmt w:val="bullet"/>
      <w:lvlText w:val="o"/>
      <w:lvlJc w:val="left"/>
      <w:pPr>
        <w:ind w:left="1440" w:hanging="360"/>
      </w:pPr>
      <w:rPr>
        <w:rFonts w:ascii="Courier New" w:hAnsi="Courier New" w:cs="Courier New" w:hint="default"/>
      </w:rPr>
    </w:lvl>
    <w:lvl w:ilvl="2" w:tplc="F61C2B98" w:tentative="1">
      <w:start w:val="1"/>
      <w:numFmt w:val="bullet"/>
      <w:lvlText w:val=""/>
      <w:lvlJc w:val="left"/>
      <w:pPr>
        <w:ind w:left="2160" w:hanging="360"/>
      </w:pPr>
      <w:rPr>
        <w:rFonts w:ascii="Wingdings" w:hAnsi="Wingdings" w:hint="default"/>
      </w:rPr>
    </w:lvl>
    <w:lvl w:ilvl="3" w:tplc="C77EAC6A" w:tentative="1">
      <w:start w:val="1"/>
      <w:numFmt w:val="bullet"/>
      <w:lvlText w:val=""/>
      <w:lvlJc w:val="left"/>
      <w:pPr>
        <w:ind w:left="2880" w:hanging="360"/>
      </w:pPr>
      <w:rPr>
        <w:rFonts w:ascii="Symbol" w:hAnsi="Symbol" w:hint="default"/>
      </w:rPr>
    </w:lvl>
    <w:lvl w:ilvl="4" w:tplc="FCD05536" w:tentative="1">
      <w:start w:val="1"/>
      <w:numFmt w:val="bullet"/>
      <w:lvlText w:val="o"/>
      <w:lvlJc w:val="left"/>
      <w:pPr>
        <w:ind w:left="3600" w:hanging="360"/>
      </w:pPr>
      <w:rPr>
        <w:rFonts w:ascii="Courier New" w:hAnsi="Courier New" w:cs="Courier New" w:hint="default"/>
      </w:rPr>
    </w:lvl>
    <w:lvl w:ilvl="5" w:tplc="7834F860" w:tentative="1">
      <w:start w:val="1"/>
      <w:numFmt w:val="bullet"/>
      <w:lvlText w:val=""/>
      <w:lvlJc w:val="left"/>
      <w:pPr>
        <w:ind w:left="4320" w:hanging="360"/>
      </w:pPr>
      <w:rPr>
        <w:rFonts w:ascii="Wingdings" w:hAnsi="Wingdings" w:hint="default"/>
      </w:rPr>
    </w:lvl>
    <w:lvl w:ilvl="6" w:tplc="1144D874" w:tentative="1">
      <w:start w:val="1"/>
      <w:numFmt w:val="bullet"/>
      <w:lvlText w:val=""/>
      <w:lvlJc w:val="left"/>
      <w:pPr>
        <w:ind w:left="5040" w:hanging="360"/>
      </w:pPr>
      <w:rPr>
        <w:rFonts w:ascii="Symbol" w:hAnsi="Symbol" w:hint="default"/>
      </w:rPr>
    </w:lvl>
    <w:lvl w:ilvl="7" w:tplc="7DAEDED0" w:tentative="1">
      <w:start w:val="1"/>
      <w:numFmt w:val="bullet"/>
      <w:lvlText w:val="o"/>
      <w:lvlJc w:val="left"/>
      <w:pPr>
        <w:ind w:left="5760" w:hanging="360"/>
      </w:pPr>
      <w:rPr>
        <w:rFonts w:ascii="Courier New" w:hAnsi="Courier New" w:cs="Courier New" w:hint="default"/>
      </w:rPr>
    </w:lvl>
    <w:lvl w:ilvl="8" w:tplc="6720A21E" w:tentative="1">
      <w:start w:val="1"/>
      <w:numFmt w:val="bullet"/>
      <w:lvlText w:val=""/>
      <w:lvlJc w:val="left"/>
      <w:pPr>
        <w:ind w:left="6480" w:hanging="360"/>
      </w:pPr>
      <w:rPr>
        <w:rFonts w:ascii="Wingdings" w:hAnsi="Wingdings" w:hint="default"/>
      </w:rPr>
    </w:lvl>
  </w:abstractNum>
  <w:abstractNum w:abstractNumId="20" w15:restartNumberingAfterBreak="0">
    <w:nsid w:val="23117786"/>
    <w:multiLevelType w:val="hybridMultilevel"/>
    <w:tmpl w:val="682A7104"/>
    <w:lvl w:ilvl="0" w:tplc="B26AFB9E">
      <w:start w:val="1"/>
      <w:numFmt w:val="bullet"/>
      <w:lvlText w:val=""/>
      <w:lvlJc w:val="left"/>
      <w:pPr>
        <w:ind w:left="720" w:hanging="360"/>
      </w:pPr>
      <w:rPr>
        <w:rFonts w:ascii="Symbol" w:hAnsi="Symbol" w:hint="default"/>
      </w:rPr>
    </w:lvl>
    <w:lvl w:ilvl="1" w:tplc="65001A6E" w:tentative="1">
      <w:start w:val="1"/>
      <w:numFmt w:val="bullet"/>
      <w:lvlText w:val="o"/>
      <w:lvlJc w:val="left"/>
      <w:pPr>
        <w:ind w:left="1440" w:hanging="360"/>
      </w:pPr>
      <w:rPr>
        <w:rFonts w:ascii="Courier New" w:hAnsi="Courier New" w:cs="Courier New" w:hint="default"/>
      </w:rPr>
    </w:lvl>
    <w:lvl w:ilvl="2" w:tplc="76645AF6" w:tentative="1">
      <w:start w:val="1"/>
      <w:numFmt w:val="bullet"/>
      <w:lvlText w:val=""/>
      <w:lvlJc w:val="left"/>
      <w:pPr>
        <w:ind w:left="2160" w:hanging="360"/>
      </w:pPr>
      <w:rPr>
        <w:rFonts w:ascii="Wingdings" w:hAnsi="Wingdings" w:hint="default"/>
      </w:rPr>
    </w:lvl>
    <w:lvl w:ilvl="3" w:tplc="13EA5C5A" w:tentative="1">
      <w:start w:val="1"/>
      <w:numFmt w:val="bullet"/>
      <w:lvlText w:val=""/>
      <w:lvlJc w:val="left"/>
      <w:pPr>
        <w:ind w:left="2880" w:hanging="360"/>
      </w:pPr>
      <w:rPr>
        <w:rFonts w:ascii="Symbol" w:hAnsi="Symbol" w:hint="default"/>
      </w:rPr>
    </w:lvl>
    <w:lvl w:ilvl="4" w:tplc="7D0CAADA" w:tentative="1">
      <w:start w:val="1"/>
      <w:numFmt w:val="bullet"/>
      <w:lvlText w:val="o"/>
      <w:lvlJc w:val="left"/>
      <w:pPr>
        <w:ind w:left="3600" w:hanging="360"/>
      </w:pPr>
      <w:rPr>
        <w:rFonts w:ascii="Courier New" w:hAnsi="Courier New" w:cs="Courier New" w:hint="default"/>
      </w:rPr>
    </w:lvl>
    <w:lvl w:ilvl="5" w:tplc="E8AA70CA" w:tentative="1">
      <w:start w:val="1"/>
      <w:numFmt w:val="bullet"/>
      <w:lvlText w:val=""/>
      <w:lvlJc w:val="left"/>
      <w:pPr>
        <w:ind w:left="4320" w:hanging="360"/>
      </w:pPr>
      <w:rPr>
        <w:rFonts w:ascii="Wingdings" w:hAnsi="Wingdings" w:hint="default"/>
      </w:rPr>
    </w:lvl>
    <w:lvl w:ilvl="6" w:tplc="5DBC68DC" w:tentative="1">
      <w:start w:val="1"/>
      <w:numFmt w:val="bullet"/>
      <w:lvlText w:val=""/>
      <w:lvlJc w:val="left"/>
      <w:pPr>
        <w:ind w:left="5040" w:hanging="360"/>
      </w:pPr>
      <w:rPr>
        <w:rFonts w:ascii="Symbol" w:hAnsi="Symbol" w:hint="default"/>
      </w:rPr>
    </w:lvl>
    <w:lvl w:ilvl="7" w:tplc="4C966A28" w:tentative="1">
      <w:start w:val="1"/>
      <w:numFmt w:val="bullet"/>
      <w:lvlText w:val="o"/>
      <w:lvlJc w:val="left"/>
      <w:pPr>
        <w:ind w:left="5760" w:hanging="360"/>
      </w:pPr>
      <w:rPr>
        <w:rFonts w:ascii="Courier New" w:hAnsi="Courier New" w:cs="Courier New" w:hint="default"/>
      </w:rPr>
    </w:lvl>
    <w:lvl w:ilvl="8" w:tplc="105E337E" w:tentative="1">
      <w:start w:val="1"/>
      <w:numFmt w:val="bullet"/>
      <w:lvlText w:val=""/>
      <w:lvlJc w:val="left"/>
      <w:pPr>
        <w:ind w:left="6480" w:hanging="360"/>
      </w:pPr>
      <w:rPr>
        <w:rFonts w:ascii="Wingdings" w:hAnsi="Wingdings" w:hint="default"/>
      </w:rPr>
    </w:lvl>
  </w:abstractNum>
  <w:abstractNum w:abstractNumId="21" w15:restartNumberingAfterBreak="0">
    <w:nsid w:val="312A5D69"/>
    <w:multiLevelType w:val="hybridMultilevel"/>
    <w:tmpl w:val="BEFAF518"/>
    <w:lvl w:ilvl="0" w:tplc="B9FA3A7C">
      <w:start w:val="1"/>
      <w:numFmt w:val="bullet"/>
      <w:lvlText w:val=""/>
      <w:lvlJc w:val="left"/>
      <w:pPr>
        <w:ind w:left="720" w:hanging="360"/>
      </w:pPr>
      <w:rPr>
        <w:rFonts w:ascii="Symbol" w:hAnsi="Symbol" w:hint="default"/>
      </w:rPr>
    </w:lvl>
    <w:lvl w:ilvl="1" w:tplc="1E248C24" w:tentative="1">
      <w:start w:val="1"/>
      <w:numFmt w:val="bullet"/>
      <w:lvlText w:val="o"/>
      <w:lvlJc w:val="left"/>
      <w:pPr>
        <w:ind w:left="1440" w:hanging="360"/>
      </w:pPr>
      <w:rPr>
        <w:rFonts w:ascii="Courier New" w:hAnsi="Courier New" w:cs="Courier New" w:hint="default"/>
      </w:rPr>
    </w:lvl>
    <w:lvl w:ilvl="2" w:tplc="B568EE0A" w:tentative="1">
      <w:start w:val="1"/>
      <w:numFmt w:val="bullet"/>
      <w:lvlText w:val=""/>
      <w:lvlJc w:val="left"/>
      <w:pPr>
        <w:ind w:left="2160" w:hanging="360"/>
      </w:pPr>
      <w:rPr>
        <w:rFonts w:ascii="Wingdings" w:hAnsi="Wingdings" w:hint="default"/>
      </w:rPr>
    </w:lvl>
    <w:lvl w:ilvl="3" w:tplc="A85C3DBA" w:tentative="1">
      <w:start w:val="1"/>
      <w:numFmt w:val="bullet"/>
      <w:lvlText w:val=""/>
      <w:lvlJc w:val="left"/>
      <w:pPr>
        <w:ind w:left="2880" w:hanging="360"/>
      </w:pPr>
      <w:rPr>
        <w:rFonts w:ascii="Symbol" w:hAnsi="Symbol" w:hint="default"/>
      </w:rPr>
    </w:lvl>
    <w:lvl w:ilvl="4" w:tplc="7D4EAF34" w:tentative="1">
      <w:start w:val="1"/>
      <w:numFmt w:val="bullet"/>
      <w:lvlText w:val="o"/>
      <w:lvlJc w:val="left"/>
      <w:pPr>
        <w:ind w:left="3600" w:hanging="360"/>
      </w:pPr>
      <w:rPr>
        <w:rFonts w:ascii="Courier New" w:hAnsi="Courier New" w:cs="Courier New" w:hint="default"/>
      </w:rPr>
    </w:lvl>
    <w:lvl w:ilvl="5" w:tplc="CFC0B67A" w:tentative="1">
      <w:start w:val="1"/>
      <w:numFmt w:val="bullet"/>
      <w:lvlText w:val=""/>
      <w:lvlJc w:val="left"/>
      <w:pPr>
        <w:ind w:left="4320" w:hanging="360"/>
      </w:pPr>
      <w:rPr>
        <w:rFonts w:ascii="Wingdings" w:hAnsi="Wingdings" w:hint="default"/>
      </w:rPr>
    </w:lvl>
    <w:lvl w:ilvl="6" w:tplc="D9B0DABA" w:tentative="1">
      <w:start w:val="1"/>
      <w:numFmt w:val="bullet"/>
      <w:lvlText w:val=""/>
      <w:lvlJc w:val="left"/>
      <w:pPr>
        <w:ind w:left="5040" w:hanging="360"/>
      </w:pPr>
      <w:rPr>
        <w:rFonts w:ascii="Symbol" w:hAnsi="Symbol" w:hint="default"/>
      </w:rPr>
    </w:lvl>
    <w:lvl w:ilvl="7" w:tplc="9216F46C" w:tentative="1">
      <w:start w:val="1"/>
      <w:numFmt w:val="bullet"/>
      <w:lvlText w:val="o"/>
      <w:lvlJc w:val="left"/>
      <w:pPr>
        <w:ind w:left="5760" w:hanging="360"/>
      </w:pPr>
      <w:rPr>
        <w:rFonts w:ascii="Courier New" w:hAnsi="Courier New" w:cs="Courier New" w:hint="default"/>
      </w:rPr>
    </w:lvl>
    <w:lvl w:ilvl="8" w:tplc="9BEC12B2" w:tentative="1">
      <w:start w:val="1"/>
      <w:numFmt w:val="bullet"/>
      <w:lvlText w:val=""/>
      <w:lvlJc w:val="left"/>
      <w:pPr>
        <w:ind w:left="6480" w:hanging="360"/>
      </w:pPr>
      <w:rPr>
        <w:rFonts w:ascii="Wingdings" w:hAnsi="Wingdings" w:hint="default"/>
      </w:rPr>
    </w:lvl>
  </w:abstractNum>
  <w:abstractNum w:abstractNumId="22" w15:restartNumberingAfterBreak="0">
    <w:nsid w:val="349331FC"/>
    <w:multiLevelType w:val="hybridMultilevel"/>
    <w:tmpl w:val="8C9A596A"/>
    <w:lvl w:ilvl="0" w:tplc="07244254">
      <w:start w:val="1"/>
      <w:numFmt w:val="bullet"/>
      <w:lvlText w:val=""/>
      <w:lvlJc w:val="left"/>
      <w:pPr>
        <w:ind w:left="1080" w:hanging="360"/>
      </w:pPr>
      <w:rPr>
        <w:rFonts w:ascii="Symbol" w:hAnsi="Symbol" w:hint="default"/>
      </w:rPr>
    </w:lvl>
    <w:lvl w:ilvl="1" w:tplc="EA14AE94" w:tentative="1">
      <w:start w:val="1"/>
      <w:numFmt w:val="bullet"/>
      <w:lvlText w:val="o"/>
      <w:lvlJc w:val="left"/>
      <w:pPr>
        <w:ind w:left="1800" w:hanging="360"/>
      </w:pPr>
      <w:rPr>
        <w:rFonts w:ascii="Courier New" w:hAnsi="Courier New" w:cs="Courier New" w:hint="default"/>
      </w:rPr>
    </w:lvl>
    <w:lvl w:ilvl="2" w:tplc="D46CE2CC" w:tentative="1">
      <w:start w:val="1"/>
      <w:numFmt w:val="bullet"/>
      <w:lvlText w:val=""/>
      <w:lvlJc w:val="left"/>
      <w:pPr>
        <w:ind w:left="2520" w:hanging="360"/>
      </w:pPr>
      <w:rPr>
        <w:rFonts w:ascii="Wingdings" w:hAnsi="Wingdings" w:hint="default"/>
      </w:rPr>
    </w:lvl>
    <w:lvl w:ilvl="3" w:tplc="459A90F6" w:tentative="1">
      <w:start w:val="1"/>
      <w:numFmt w:val="bullet"/>
      <w:lvlText w:val=""/>
      <w:lvlJc w:val="left"/>
      <w:pPr>
        <w:ind w:left="3240" w:hanging="360"/>
      </w:pPr>
      <w:rPr>
        <w:rFonts w:ascii="Symbol" w:hAnsi="Symbol" w:hint="default"/>
      </w:rPr>
    </w:lvl>
    <w:lvl w:ilvl="4" w:tplc="9FE81656" w:tentative="1">
      <w:start w:val="1"/>
      <w:numFmt w:val="bullet"/>
      <w:lvlText w:val="o"/>
      <w:lvlJc w:val="left"/>
      <w:pPr>
        <w:ind w:left="3960" w:hanging="360"/>
      </w:pPr>
      <w:rPr>
        <w:rFonts w:ascii="Courier New" w:hAnsi="Courier New" w:cs="Courier New" w:hint="default"/>
      </w:rPr>
    </w:lvl>
    <w:lvl w:ilvl="5" w:tplc="5F3A955E" w:tentative="1">
      <w:start w:val="1"/>
      <w:numFmt w:val="bullet"/>
      <w:lvlText w:val=""/>
      <w:lvlJc w:val="left"/>
      <w:pPr>
        <w:ind w:left="4680" w:hanging="360"/>
      </w:pPr>
      <w:rPr>
        <w:rFonts w:ascii="Wingdings" w:hAnsi="Wingdings" w:hint="default"/>
      </w:rPr>
    </w:lvl>
    <w:lvl w:ilvl="6" w:tplc="C42EA56E" w:tentative="1">
      <w:start w:val="1"/>
      <w:numFmt w:val="bullet"/>
      <w:lvlText w:val=""/>
      <w:lvlJc w:val="left"/>
      <w:pPr>
        <w:ind w:left="5400" w:hanging="360"/>
      </w:pPr>
      <w:rPr>
        <w:rFonts w:ascii="Symbol" w:hAnsi="Symbol" w:hint="default"/>
      </w:rPr>
    </w:lvl>
    <w:lvl w:ilvl="7" w:tplc="20D4E1F6" w:tentative="1">
      <w:start w:val="1"/>
      <w:numFmt w:val="bullet"/>
      <w:lvlText w:val="o"/>
      <w:lvlJc w:val="left"/>
      <w:pPr>
        <w:ind w:left="6120" w:hanging="360"/>
      </w:pPr>
      <w:rPr>
        <w:rFonts w:ascii="Courier New" w:hAnsi="Courier New" w:cs="Courier New" w:hint="default"/>
      </w:rPr>
    </w:lvl>
    <w:lvl w:ilvl="8" w:tplc="5C34C4BE" w:tentative="1">
      <w:start w:val="1"/>
      <w:numFmt w:val="bullet"/>
      <w:lvlText w:val=""/>
      <w:lvlJc w:val="left"/>
      <w:pPr>
        <w:ind w:left="6840" w:hanging="360"/>
      </w:pPr>
      <w:rPr>
        <w:rFonts w:ascii="Wingdings" w:hAnsi="Wingdings" w:hint="default"/>
      </w:rPr>
    </w:lvl>
  </w:abstractNum>
  <w:abstractNum w:abstractNumId="23" w15:restartNumberingAfterBreak="0">
    <w:nsid w:val="36A402B7"/>
    <w:multiLevelType w:val="hybridMultilevel"/>
    <w:tmpl w:val="9F2252AC"/>
    <w:lvl w:ilvl="0" w:tplc="BF1E93D8">
      <w:start w:val="1"/>
      <w:numFmt w:val="bullet"/>
      <w:lvlText w:val=""/>
      <w:lvlJc w:val="left"/>
      <w:pPr>
        <w:ind w:left="720" w:hanging="360"/>
      </w:pPr>
      <w:rPr>
        <w:rFonts w:ascii="Symbol" w:hAnsi="Symbol" w:hint="default"/>
      </w:rPr>
    </w:lvl>
    <w:lvl w:ilvl="1" w:tplc="59B4BF5E" w:tentative="1">
      <w:start w:val="1"/>
      <w:numFmt w:val="bullet"/>
      <w:lvlText w:val="o"/>
      <w:lvlJc w:val="left"/>
      <w:pPr>
        <w:ind w:left="1440" w:hanging="360"/>
      </w:pPr>
      <w:rPr>
        <w:rFonts w:ascii="Courier New" w:hAnsi="Courier New" w:cs="Courier New" w:hint="default"/>
      </w:rPr>
    </w:lvl>
    <w:lvl w:ilvl="2" w:tplc="0728C24A" w:tentative="1">
      <w:start w:val="1"/>
      <w:numFmt w:val="bullet"/>
      <w:lvlText w:val=""/>
      <w:lvlJc w:val="left"/>
      <w:pPr>
        <w:ind w:left="2160" w:hanging="360"/>
      </w:pPr>
      <w:rPr>
        <w:rFonts w:ascii="Wingdings" w:hAnsi="Wingdings" w:hint="default"/>
      </w:rPr>
    </w:lvl>
    <w:lvl w:ilvl="3" w:tplc="02BA03E0" w:tentative="1">
      <w:start w:val="1"/>
      <w:numFmt w:val="bullet"/>
      <w:lvlText w:val=""/>
      <w:lvlJc w:val="left"/>
      <w:pPr>
        <w:ind w:left="2880" w:hanging="360"/>
      </w:pPr>
      <w:rPr>
        <w:rFonts w:ascii="Symbol" w:hAnsi="Symbol" w:hint="default"/>
      </w:rPr>
    </w:lvl>
    <w:lvl w:ilvl="4" w:tplc="0E9A80FE" w:tentative="1">
      <w:start w:val="1"/>
      <w:numFmt w:val="bullet"/>
      <w:lvlText w:val="o"/>
      <w:lvlJc w:val="left"/>
      <w:pPr>
        <w:ind w:left="3600" w:hanging="360"/>
      </w:pPr>
      <w:rPr>
        <w:rFonts w:ascii="Courier New" w:hAnsi="Courier New" w:cs="Courier New" w:hint="default"/>
      </w:rPr>
    </w:lvl>
    <w:lvl w:ilvl="5" w:tplc="3294BE20" w:tentative="1">
      <w:start w:val="1"/>
      <w:numFmt w:val="bullet"/>
      <w:lvlText w:val=""/>
      <w:lvlJc w:val="left"/>
      <w:pPr>
        <w:ind w:left="4320" w:hanging="360"/>
      </w:pPr>
      <w:rPr>
        <w:rFonts w:ascii="Wingdings" w:hAnsi="Wingdings" w:hint="default"/>
      </w:rPr>
    </w:lvl>
    <w:lvl w:ilvl="6" w:tplc="875ECBBA" w:tentative="1">
      <w:start w:val="1"/>
      <w:numFmt w:val="bullet"/>
      <w:lvlText w:val=""/>
      <w:lvlJc w:val="left"/>
      <w:pPr>
        <w:ind w:left="5040" w:hanging="360"/>
      </w:pPr>
      <w:rPr>
        <w:rFonts w:ascii="Symbol" w:hAnsi="Symbol" w:hint="default"/>
      </w:rPr>
    </w:lvl>
    <w:lvl w:ilvl="7" w:tplc="4C0CF006" w:tentative="1">
      <w:start w:val="1"/>
      <w:numFmt w:val="bullet"/>
      <w:lvlText w:val="o"/>
      <w:lvlJc w:val="left"/>
      <w:pPr>
        <w:ind w:left="5760" w:hanging="360"/>
      </w:pPr>
      <w:rPr>
        <w:rFonts w:ascii="Courier New" w:hAnsi="Courier New" w:cs="Courier New" w:hint="default"/>
      </w:rPr>
    </w:lvl>
    <w:lvl w:ilvl="8" w:tplc="A7EC84A8" w:tentative="1">
      <w:start w:val="1"/>
      <w:numFmt w:val="bullet"/>
      <w:lvlText w:val=""/>
      <w:lvlJc w:val="left"/>
      <w:pPr>
        <w:ind w:left="6480" w:hanging="360"/>
      </w:pPr>
      <w:rPr>
        <w:rFonts w:ascii="Wingdings" w:hAnsi="Wingdings" w:hint="default"/>
      </w:rPr>
    </w:lvl>
  </w:abstractNum>
  <w:abstractNum w:abstractNumId="24" w15:restartNumberingAfterBreak="0">
    <w:nsid w:val="3D110256"/>
    <w:multiLevelType w:val="hybridMultilevel"/>
    <w:tmpl w:val="987EA7E0"/>
    <w:lvl w:ilvl="0" w:tplc="EFFC23E8">
      <w:start w:val="1"/>
      <w:numFmt w:val="bullet"/>
      <w:lvlText w:val=""/>
      <w:lvlJc w:val="left"/>
      <w:pPr>
        <w:ind w:left="720" w:hanging="360"/>
      </w:pPr>
      <w:rPr>
        <w:rFonts w:ascii="Symbol" w:hAnsi="Symbol" w:hint="default"/>
      </w:rPr>
    </w:lvl>
    <w:lvl w:ilvl="1" w:tplc="05B68C76" w:tentative="1">
      <w:start w:val="1"/>
      <w:numFmt w:val="bullet"/>
      <w:lvlText w:val="o"/>
      <w:lvlJc w:val="left"/>
      <w:pPr>
        <w:ind w:left="1440" w:hanging="360"/>
      </w:pPr>
      <w:rPr>
        <w:rFonts w:ascii="Courier New" w:hAnsi="Courier New" w:cs="Courier New" w:hint="default"/>
      </w:rPr>
    </w:lvl>
    <w:lvl w:ilvl="2" w:tplc="1144CD4A" w:tentative="1">
      <w:start w:val="1"/>
      <w:numFmt w:val="bullet"/>
      <w:lvlText w:val=""/>
      <w:lvlJc w:val="left"/>
      <w:pPr>
        <w:ind w:left="2160" w:hanging="360"/>
      </w:pPr>
      <w:rPr>
        <w:rFonts w:ascii="Wingdings" w:hAnsi="Wingdings" w:hint="default"/>
      </w:rPr>
    </w:lvl>
    <w:lvl w:ilvl="3" w:tplc="4300E764" w:tentative="1">
      <w:start w:val="1"/>
      <w:numFmt w:val="bullet"/>
      <w:lvlText w:val=""/>
      <w:lvlJc w:val="left"/>
      <w:pPr>
        <w:ind w:left="2880" w:hanging="360"/>
      </w:pPr>
      <w:rPr>
        <w:rFonts w:ascii="Symbol" w:hAnsi="Symbol" w:hint="default"/>
      </w:rPr>
    </w:lvl>
    <w:lvl w:ilvl="4" w:tplc="7040EA6C" w:tentative="1">
      <w:start w:val="1"/>
      <w:numFmt w:val="bullet"/>
      <w:lvlText w:val="o"/>
      <w:lvlJc w:val="left"/>
      <w:pPr>
        <w:ind w:left="3600" w:hanging="360"/>
      </w:pPr>
      <w:rPr>
        <w:rFonts w:ascii="Courier New" w:hAnsi="Courier New" w:cs="Courier New" w:hint="default"/>
      </w:rPr>
    </w:lvl>
    <w:lvl w:ilvl="5" w:tplc="DB0E2264" w:tentative="1">
      <w:start w:val="1"/>
      <w:numFmt w:val="bullet"/>
      <w:lvlText w:val=""/>
      <w:lvlJc w:val="left"/>
      <w:pPr>
        <w:ind w:left="4320" w:hanging="360"/>
      </w:pPr>
      <w:rPr>
        <w:rFonts w:ascii="Wingdings" w:hAnsi="Wingdings" w:hint="default"/>
      </w:rPr>
    </w:lvl>
    <w:lvl w:ilvl="6" w:tplc="C6D8EAE4" w:tentative="1">
      <w:start w:val="1"/>
      <w:numFmt w:val="bullet"/>
      <w:lvlText w:val=""/>
      <w:lvlJc w:val="left"/>
      <w:pPr>
        <w:ind w:left="5040" w:hanging="360"/>
      </w:pPr>
      <w:rPr>
        <w:rFonts w:ascii="Symbol" w:hAnsi="Symbol" w:hint="default"/>
      </w:rPr>
    </w:lvl>
    <w:lvl w:ilvl="7" w:tplc="D5EE8952" w:tentative="1">
      <w:start w:val="1"/>
      <w:numFmt w:val="bullet"/>
      <w:lvlText w:val="o"/>
      <w:lvlJc w:val="left"/>
      <w:pPr>
        <w:ind w:left="5760" w:hanging="360"/>
      </w:pPr>
      <w:rPr>
        <w:rFonts w:ascii="Courier New" w:hAnsi="Courier New" w:cs="Courier New" w:hint="default"/>
      </w:rPr>
    </w:lvl>
    <w:lvl w:ilvl="8" w:tplc="72C0B782" w:tentative="1">
      <w:start w:val="1"/>
      <w:numFmt w:val="bullet"/>
      <w:lvlText w:val=""/>
      <w:lvlJc w:val="left"/>
      <w:pPr>
        <w:ind w:left="6480" w:hanging="360"/>
      </w:pPr>
      <w:rPr>
        <w:rFonts w:ascii="Wingdings" w:hAnsi="Wingdings" w:hint="default"/>
      </w:rPr>
    </w:lvl>
  </w:abstractNum>
  <w:abstractNum w:abstractNumId="25" w15:restartNumberingAfterBreak="0">
    <w:nsid w:val="3F1F53F4"/>
    <w:multiLevelType w:val="hybridMultilevel"/>
    <w:tmpl w:val="F06E2B66"/>
    <w:lvl w:ilvl="0" w:tplc="3F6C678E">
      <w:start w:val="1"/>
      <w:numFmt w:val="bullet"/>
      <w:lvlText w:val=""/>
      <w:lvlJc w:val="left"/>
      <w:pPr>
        <w:ind w:left="720" w:hanging="360"/>
      </w:pPr>
      <w:rPr>
        <w:rFonts w:ascii="Symbol" w:hAnsi="Symbol" w:hint="default"/>
      </w:rPr>
    </w:lvl>
    <w:lvl w:ilvl="1" w:tplc="220EC592" w:tentative="1">
      <w:start w:val="1"/>
      <w:numFmt w:val="bullet"/>
      <w:lvlText w:val="o"/>
      <w:lvlJc w:val="left"/>
      <w:pPr>
        <w:ind w:left="1440" w:hanging="360"/>
      </w:pPr>
      <w:rPr>
        <w:rFonts w:ascii="Courier New" w:hAnsi="Courier New" w:cs="Courier New" w:hint="default"/>
      </w:rPr>
    </w:lvl>
    <w:lvl w:ilvl="2" w:tplc="075248B4" w:tentative="1">
      <w:start w:val="1"/>
      <w:numFmt w:val="bullet"/>
      <w:lvlText w:val=""/>
      <w:lvlJc w:val="left"/>
      <w:pPr>
        <w:ind w:left="2160" w:hanging="360"/>
      </w:pPr>
      <w:rPr>
        <w:rFonts w:ascii="Wingdings" w:hAnsi="Wingdings" w:hint="default"/>
      </w:rPr>
    </w:lvl>
    <w:lvl w:ilvl="3" w:tplc="77D00AD0" w:tentative="1">
      <w:start w:val="1"/>
      <w:numFmt w:val="bullet"/>
      <w:lvlText w:val=""/>
      <w:lvlJc w:val="left"/>
      <w:pPr>
        <w:ind w:left="2880" w:hanging="360"/>
      </w:pPr>
      <w:rPr>
        <w:rFonts w:ascii="Symbol" w:hAnsi="Symbol" w:hint="default"/>
      </w:rPr>
    </w:lvl>
    <w:lvl w:ilvl="4" w:tplc="259ADAFC" w:tentative="1">
      <w:start w:val="1"/>
      <w:numFmt w:val="bullet"/>
      <w:lvlText w:val="o"/>
      <w:lvlJc w:val="left"/>
      <w:pPr>
        <w:ind w:left="3600" w:hanging="360"/>
      </w:pPr>
      <w:rPr>
        <w:rFonts w:ascii="Courier New" w:hAnsi="Courier New" w:cs="Courier New" w:hint="default"/>
      </w:rPr>
    </w:lvl>
    <w:lvl w:ilvl="5" w:tplc="ABD0CC4A" w:tentative="1">
      <w:start w:val="1"/>
      <w:numFmt w:val="bullet"/>
      <w:lvlText w:val=""/>
      <w:lvlJc w:val="left"/>
      <w:pPr>
        <w:ind w:left="4320" w:hanging="360"/>
      </w:pPr>
      <w:rPr>
        <w:rFonts w:ascii="Wingdings" w:hAnsi="Wingdings" w:hint="default"/>
      </w:rPr>
    </w:lvl>
    <w:lvl w:ilvl="6" w:tplc="C5B43E7C" w:tentative="1">
      <w:start w:val="1"/>
      <w:numFmt w:val="bullet"/>
      <w:lvlText w:val=""/>
      <w:lvlJc w:val="left"/>
      <w:pPr>
        <w:ind w:left="5040" w:hanging="360"/>
      </w:pPr>
      <w:rPr>
        <w:rFonts w:ascii="Symbol" w:hAnsi="Symbol" w:hint="default"/>
      </w:rPr>
    </w:lvl>
    <w:lvl w:ilvl="7" w:tplc="A104A7D2" w:tentative="1">
      <w:start w:val="1"/>
      <w:numFmt w:val="bullet"/>
      <w:lvlText w:val="o"/>
      <w:lvlJc w:val="left"/>
      <w:pPr>
        <w:ind w:left="5760" w:hanging="360"/>
      </w:pPr>
      <w:rPr>
        <w:rFonts w:ascii="Courier New" w:hAnsi="Courier New" w:cs="Courier New" w:hint="default"/>
      </w:rPr>
    </w:lvl>
    <w:lvl w:ilvl="8" w:tplc="996A14D0" w:tentative="1">
      <w:start w:val="1"/>
      <w:numFmt w:val="bullet"/>
      <w:lvlText w:val=""/>
      <w:lvlJc w:val="left"/>
      <w:pPr>
        <w:ind w:left="6480" w:hanging="360"/>
      </w:pPr>
      <w:rPr>
        <w:rFonts w:ascii="Wingdings" w:hAnsi="Wingdings" w:hint="default"/>
      </w:rPr>
    </w:lvl>
  </w:abstractNum>
  <w:abstractNum w:abstractNumId="26" w15:restartNumberingAfterBreak="0">
    <w:nsid w:val="42027B87"/>
    <w:multiLevelType w:val="hybridMultilevel"/>
    <w:tmpl w:val="2CA89184"/>
    <w:lvl w:ilvl="0" w:tplc="E2C2CE26">
      <w:start w:val="1"/>
      <w:numFmt w:val="bullet"/>
      <w:lvlText w:val=""/>
      <w:lvlJc w:val="left"/>
      <w:pPr>
        <w:ind w:left="720" w:hanging="360"/>
      </w:pPr>
      <w:rPr>
        <w:rFonts w:ascii="Symbol" w:hAnsi="Symbol" w:hint="default"/>
      </w:rPr>
    </w:lvl>
    <w:lvl w:ilvl="1" w:tplc="0AE07EC2" w:tentative="1">
      <w:start w:val="1"/>
      <w:numFmt w:val="bullet"/>
      <w:lvlText w:val="o"/>
      <w:lvlJc w:val="left"/>
      <w:pPr>
        <w:ind w:left="1440" w:hanging="360"/>
      </w:pPr>
      <w:rPr>
        <w:rFonts w:ascii="Courier New" w:hAnsi="Courier New" w:cs="Courier New" w:hint="default"/>
      </w:rPr>
    </w:lvl>
    <w:lvl w:ilvl="2" w:tplc="65200D3A" w:tentative="1">
      <w:start w:val="1"/>
      <w:numFmt w:val="bullet"/>
      <w:lvlText w:val=""/>
      <w:lvlJc w:val="left"/>
      <w:pPr>
        <w:ind w:left="2160" w:hanging="360"/>
      </w:pPr>
      <w:rPr>
        <w:rFonts w:ascii="Wingdings" w:hAnsi="Wingdings" w:hint="default"/>
      </w:rPr>
    </w:lvl>
    <w:lvl w:ilvl="3" w:tplc="B36A75EE" w:tentative="1">
      <w:start w:val="1"/>
      <w:numFmt w:val="bullet"/>
      <w:lvlText w:val=""/>
      <w:lvlJc w:val="left"/>
      <w:pPr>
        <w:ind w:left="2880" w:hanging="360"/>
      </w:pPr>
      <w:rPr>
        <w:rFonts w:ascii="Symbol" w:hAnsi="Symbol" w:hint="default"/>
      </w:rPr>
    </w:lvl>
    <w:lvl w:ilvl="4" w:tplc="8B56D3DC" w:tentative="1">
      <w:start w:val="1"/>
      <w:numFmt w:val="bullet"/>
      <w:lvlText w:val="o"/>
      <w:lvlJc w:val="left"/>
      <w:pPr>
        <w:ind w:left="3600" w:hanging="360"/>
      </w:pPr>
      <w:rPr>
        <w:rFonts w:ascii="Courier New" w:hAnsi="Courier New" w:cs="Courier New" w:hint="default"/>
      </w:rPr>
    </w:lvl>
    <w:lvl w:ilvl="5" w:tplc="2B7C89A4" w:tentative="1">
      <w:start w:val="1"/>
      <w:numFmt w:val="bullet"/>
      <w:lvlText w:val=""/>
      <w:lvlJc w:val="left"/>
      <w:pPr>
        <w:ind w:left="4320" w:hanging="360"/>
      </w:pPr>
      <w:rPr>
        <w:rFonts w:ascii="Wingdings" w:hAnsi="Wingdings" w:hint="default"/>
      </w:rPr>
    </w:lvl>
    <w:lvl w:ilvl="6" w:tplc="CD24550C" w:tentative="1">
      <w:start w:val="1"/>
      <w:numFmt w:val="bullet"/>
      <w:lvlText w:val=""/>
      <w:lvlJc w:val="left"/>
      <w:pPr>
        <w:ind w:left="5040" w:hanging="360"/>
      </w:pPr>
      <w:rPr>
        <w:rFonts w:ascii="Symbol" w:hAnsi="Symbol" w:hint="default"/>
      </w:rPr>
    </w:lvl>
    <w:lvl w:ilvl="7" w:tplc="35A0A6F4" w:tentative="1">
      <w:start w:val="1"/>
      <w:numFmt w:val="bullet"/>
      <w:lvlText w:val="o"/>
      <w:lvlJc w:val="left"/>
      <w:pPr>
        <w:ind w:left="5760" w:hanging="360"/>
      </w:pPr>
      <w:rPr>
        <w:rFonts w:ascii="Courier New" w:hAnsi="Courier New" w:cs="Courier New" w:hint="default"/>
      </w:rPr>
    </w:lvl>
    <w:lvl w:ilvl="8" w:tplc="6A0236B0" w:tentative="1">
      <w:start w:val="1"/>
      <w:numFmt w:val="bullet"/>
      <w:lvlText w:val=""/>
      <w:lvlJc w:val="left"/>
      <w:pPr>
        <w:ind w:left="6480" w:hanging="360"/>
      </w:pPr>
      <w:rPr>
        <w:rFonts w:ascii="Wingdings" w:hAnsi="Wingdings" w:hint="default"/>
      </w:rPr>
    </w:lvl>
  </w:abstractNum>
  <w:abstractNum w:abstractNumId="27" w15:restartNumberingAfterBreak="0">
    <w:nsid w:val="44007F5E"/>
    <w:multiLevelType w:val="hybridMultilevel"/>
    <w:tmpl w:val="344211B0"/>
    <w:lvl w:ilvl="0" w:tplc="3412DFC2">
      <w:start w:val="1"/>
      <w:numFmt w:val="bullet"/>
      <w:lvlText w:val=""/>
      <w:lvlJc w:val="left"/>
      <w:pPr>
        <w:ind w:left="720" w:hanging="360"/>
      </w:pPr>
      <w:rPr>
        <w:rFonts w:ascii="Symbol" w:hAnsi="Symbol" w:hint="default"/>
      </w:rPr>
    </w:lvl>
    <w:lvl w:ilvl="1" w:tplc="B70A8BA2" w:tentative="1">
      <w:start w:val="1"/>
      <w:numFmt w:val="bullet"/>
      <w:lvlText w:val="o"/>
      <w:lvlJc w:val="left"/>
      <w:pPr>
        <w:ind w:left="1440" w:hanging="360"/>
      </w:pPr>
      <w:rPr>
        <w:rFonts w:ascii="Courier New" w:hAnsi="Courier New" w:cs="Courier New" w:hint="default"/>
      </w:rPr>
    </w:lvl>
    <w:lvl w:ilvl="2" w:tplc="2C227672" w:tentative="1">
      <w:start w:val="1"/>
      <w:numFmt w:val="bullet"/>
      <w:lvlText w:val=""/>
      <w:lvlJc w:val="left"/>
      <w:pPr>
        <w:ind w:left="2160" w:hanging="360"/>
      </w:pPr>
      <w:rPr>
        <w:rFonts w:ascii="Wingdings" w:hAnsi="Wingdings" w:hint="default"/>
      </w:rPr>
    </w:lvl>
    <w:lvl w:ilvl="3" w:tplc="78EC51F4" w:tentative="1">
      <w:start w:val="1"/>
      <w:numFmt w:val="bullet"/>
      <w:lvlText w:val=""/>
      <w:lvlJc w:val="left"/>
      <w:pPr>
        <w:ind w:left="2880" w:hanging="360"/>
      </w:pPr>
      <w:rPr>
        <w:rFonts w:ascii="Symbol" w:hAnsi="Symbol" w:hint="default"/>
      </w:rPr>
    </w:lvl>
    <w:lvl w:ilvl="4" w:tplc="8932CA88" w:tentative="1">
      <w:start w:val="1"/>
      <w:numFmt w:val="bullet"/>
      <w:lvlText w:val="o"/>
      <w:lvlJc w:val="left"/>
      <w:pPr>
        <w:ind w:left="3600" w:hanging="360"/>
      </w:pPr>
      <w:rPr>
        <w:rFonts w:ascii="Courier New" w:hAnsi="Courier New" w:cs="Courier New" w:hint="default"/>
      </w:rPr>
    </w:lvl>
    <w:lvl w:ilvl="5" w:tplc="4426B916" w:tentative="1">
      <w:start w:val="1"/>
      <w:numFmt w:val="bullet"/>
      <w:lvlText w:val=""/>
      <w:lvlJc w:val="left"/>
      <w:pPr>
        <w:ind w:left="4320" w:hanging="360"/>
      </w:pPr>
      <w:rPr>
        <w:rFonts w:ascii="Wingdings" w:hAnsi="Wingdings" w:hint="default"/>
      </w:rPr>
    </w:lvl>
    <w:lvl w:ilvl="6" w:tplc="375E9E4C" w:tentative="1">
      <w:start w:val="1"/>
      <w:numFmt w:val="bullet"/>
      <w:lvlText w:val=""/>
      <w:lvlJc w:val="left"/>
      <w:pPr>
        <w:ind w:left="5040" w:hanging="360"/>
      </w:pPr>
      <w:rPr>
        <w:rFonts w:ascii="Symbol" w:hAnsi="Symbol" w:hint="default"/>
      </w:rPr>
    </w:lvl>
    <w:lvl w:ilvl="7" w:tplc="58E4BDF2" w:tentative="1">
      <w:start w:val="1"/>
      <w:numFmt w:val="bullet"/>
      <w:lvlText w:val="o"/>
      <w:lvlJc w:val="left"/>
      <w:pPr>
        <w:ind w:left="5760" w:hanging="360"/>
      </w:pPr>
      <w:rPr>
        <w:rFonts w:ascii="Courier New" w:hAnsi="Courier New" w:cs="Courier New" w:hint="default"/>
      </w:rPr>
    </w:lvl>
    <w:lvl w:ilvl="8" w:tplc="9476178A" w:tentative="1">
      <w:start w:val="1"/>
      <w:numFmt w:val="bullet"/>
      <w:lvlText w:val=""/>
      <w:lvlJc w:val="left"/>
      <w:pPr>
        <w:ind w:left="6480" w:hanging="360"/>
      </w:pPr>
      <w:rPr>
        <w:rFonts w:ascii="Wingdings" w:hAnsi="Wingdings" w:hint="default"/>
      </w:rPr>
    </w:lvl>
  </w:abstractNum>
  <w:abstractNum w:abstractNumId="28" w15:restartNumberingAfterBreak="0">
    <w:nsid w:val="44275ACD"/>
    <w:multiLevelType w:val="hybridMultilevel"/>
    <w:tmpl w:val="5D38AA6C"/>
    <w:lvl w:ilvl="0" w:tplc="FEEC2DFC">
      <w:start w:val="1"/>
      <w:numFmt w:val="bullet"/>
      <w:lvlText w:val=""/>
      <w:lvlJc w:val="left"/>
      <w:pPr>
        <w:ind w:left="720" w:hanging="360"/>
      </w:pPr>
      <w:rPr>
        <w:rFonts w:ascii="Symbol" w:hAnsi="Symbol" w:hint="default"/>
      </w:rPr>
    </w:lvl>
    <w:lvl w:ilvl="1" w:tplc="9EBCFE8C" w:tentative="1">
      <w:start w:val="1"/>
      <w:numFmt w:val="bullet"/>
      <w:lvlText w:val="o"/>
      <w:lvlJc w:val="left"/>
      <w:pPr>
        <w:ind w:left="1440" w:hanging="360"/>
      </w:pPr>
      <w:rPr>
        <w:rFonts w:ascii="Courier New" w:hAnsi="Courier New" w:cs="Courier New" w:hint="default"/>
      </w:rPr>
    </w:lvl>
    <w:lvl w:ilvl="2" w:tplc="0ABC5430" w:tentative="1">
      <w:start w:val="1"/>
      <w:numFmt w:val="bullet"/>
      <w:lvlText w:val=""/>
      <w:lvlJc w:val="left"/>
      <w:pPr>
        <w:ind w:left="2160" w:hanging="360"/>
      </w:pPr>
      <w:rPr>
        <w:rFonts w:ascii="Wingdings" w:hAnsi="Wingdings" w:hint="default"/>
      </w:rPr>
    </w:lvl>
    <w:lvl w:ilvl="3" w:tplc="07AE0562" w:tentative="1">
      <w:start w:val="1"/>
      <w:numFmt w:val="bullet"/>
      <w:lvlText w:val=""/>
      <w:lvlJc w:val="left"/>
      <w:pPr>
        <w:ind w:left="2880" w:hanging="360"/>
      </w:pPr>
      <w:rPr>
        <w:rFonts w:ascii="Symbol" w:hAnsi="Symbol" w:hint="default"/>
      </w:rPr>
    </w:lvl>
    <w:lvl w:ilvl="4" w:tplc="D1762150" w:tentative="1">
      <w:start w:val="1"/>
      <w:numFmt w:val="bullet"/>
      <w:lvlText w:val="o"/>
      <w:lvlJc w:val="left"/>
      <w:pPr>
        <w:ind w:left="3600" w:hanging="360"/>
      </w:pPr>
      <w:rPr>
        <w:rFonts w:ascii="Courier New" w:hAnsi="Courier New" w:cs="Courier New" w:hint="default"/>
      </w:rPr>
    </w:lvl>
    <w:lvl w:ilvl="5" w:tplc="76AAC05C" w:tentative="1">
      <w:start w:val="1"/>
      <w:numFmt w:val="bullet"/>
      <w:lvlText w:val=""/>
      <w:lvlJc w:val="left"/>
      <w:pPr>
        <w:ind w:left="4320" w:hanging="360"/>
      </w:pPr>
      <w:rPr>
        <w:rFonts w:ascii="Wingdings" w:hAnsi="Wingdings" w:hint="default"/>
      </w:rPr>
    </w:lvl>
    <w:lvl w:ilvl="6" w:tplc="1388A5F6" w:tentative="1">
      <w:start w:val="1"/>
      <w:numFmt w:val="bullet"/>
      <w:lvlText w:val=""/>
      <w:lvlJc w:val="left"/>
      <w:pPr>
        <w:ind w:left="5040" w:hanging="360"/>
      </w:pPr>
      <w:rPr>
        <w:rFonts w:ascii="Symbol" w:hAnsi="Symbol" w:hint="default"/>
      </w:rPr>
    </w:lvl>
    <w:lvl w:ilvl="7" w:tplc="457E88AA" w:tentative="1">
      <w:start w:val="1"/>
      <w:numFmt w:val="bullet"/>
      <w:lvlText w:val="o"/>
      <w:lvlJc w:val="left"/>
      <w:pPr>
        <w:ind w:left="5760" w:hanging="360"/>
      </w:pPr>
      <w:rPr>
        <w:rFonts w:ascii="Courier New" w:hAnsi="Courier New" w:cs="Courier New" w:hint="default"/>
      </w:rPr>
    </w:lvl>
    <w:lvl w:ilvl="8" w:tplc="8ADA3AB8" w:tentative="1">
      <w:start w:val="1"/>
      <w:numFmt w:val="bullet"/>
      <w:lvlText w:val=""/>
      <w:lvlJc w:val="left"/>
      <w:pPr>
        <w:ind w:left="6480" w:hanging="360"/>
      </w:pPr>
      <w:rPr>
        <w:rFonts w:ascii="Wingdings" w:hAnsi="Wingdings" w:hint="default"/>
      </w:rPr>
    </w:lvl>
  </w:abstractNum>
  <w:abstractNum w:abstractNumId="29" w15:restartNumberingAfterBreak="0">
    <w:nsid w:val="4C47155B"/>
    <w:multiLevelType w:val="hybridMultilevel"/>
    <w:tmpl w:val="CBEA4C28"/>
    <w:lvl w:ilvl="0" w:tplc="E7F066B4">
      <w:start w:val="1"/>
      <w:numFmt w:val="bullet"/>
      <w:lvlText w:val=""/>
      <w:lvlJc w:val="left"/>
      <w:pPr>
        <w:ind w:left="720" w:hanging="360"/>
      </w:pPr>
      <w:rPr>
        <w:rFonts w:ascii="Symbol" w:hAnsi="Symbol" w:hint="default"/>
      </w:rPr>
    </w:lvl>
    <w:lvl w:ilvl="1" w:tplc="8D405CFA" w:tentative="1">
      <w:start w:val="1"/>
      <w:numFmt w:val="bullet"/>
      <w:lvlText w:val="o"/>
      <w:lvlJc w:val="left"/>
      <w:pPr>
        <w:ind w:left="1440" w:hanging="360"/>
      </w:pPr>
      <w:rPr>
        <w:rFonts w:ascii="Courier New" w:hAnsi="Courier New" w:cs="Courier New" w:hint="default"/>
      </w:rPr>
    </w:lvl>
    <w:lvl w:ilvl="2" w:tplc="63F2A7CA" w:tentative="1">
      <w:start w:val="1"/>
      <w:numFmt w:val="bullet"/>
      <w:lvlText w:val=""/>
      <w:lvlJc w:val="left"/>
      <w:pPr>
        <w:ind w:left="2160" w:hanging="360"/>
      </w:pPr>
      <w:rPr>
        <w:rFonts w:ascii="Wingdings" w:hAnsi="Wingdings" w:hint="default"/>
      </w:rPr>
    </w:lvl>
    <w:lvl w:ilvl="3" w:tplc="91B40C44" w:tentative="1">
      <w:start w:val="1"/>
      <w:numFmt w:val="bullet"/>
      <w:lvlText w:val=""/>
      <w:lvlJc w:val="left"/>
      <w:pPr>
        <w:ind w:left="2880" w:hanging="360"/>
      </w:pPr>
      <w:rPr>
        <w:rFonts w:ascii="Symbol" w:hAnsi="Symbol" w:hint="default"/>
      </w:rPr>
    </w:lvl>
    <w:lvl w:ilvl="4" w:tplc="E780BEE8" w:tentative="1">
      <w:start w:val="1"/>
      <w:numFmt w:val="bullet"/>
      <w:lvlText w:val="o"/>
      <w:lvlJc w:val="left"/>
      <w:pPr>
        <w:ind w:left="3600" w:hanging="360"/>
      </w:pPr>
      <w:rPr>
        <w:rFonts w:ascii="Courier New" w:hAnsi="Courier New" w:cs="Courier New" w:hint="default"/>
      </w:rPr>
    </w:lvl>
    <w:lvl w:ilvl="5" w:tplc="68A28906" w:tentative="1">
      <w:start w:val="1"/>
      <w:numFmt w:val="bullet"/>
      <w:lvlText w:val=""/>
      <w:lvlJc w:val="left"/>
      <w:pPr>
        <w:ind w:left="4320" w:hanging="360"/>
      </w:pPr>
      <w:rPr>
        <w:rFonts w:ascii="Wingdings" w:hAnsi="Wingdings" w:hint="default"/>
      </w:rPr>
    </w:lvl>
    <w:lvl w:ilvl="6" w:tplc="4CAE4342" w:tentative="1">
      <w:start w:val="1"/>
      <w:numFmt w:val="bullet"/>
      <w:lvlText w:val=""/>
      <w:lvlJc w:val="left"/>
      <w:pPr>
        <w:ind w:left="5040" w:hanging="360"/>
      </w:pPr>
      <w:rPr>
        <w:rFonts w:ascii="Symbol" w:hAnsi="Symbol" w:hint="default"/>
      </w:rPr>
    </w:lvl>
    <w:lvl w:ilvl="7" w:tplc="BD2A8514" w:tentative="1">
      <w:start w:val="1"/>
      <w:numFmt w:val="bullet"/>
      <w:lvlText w:val="o"/>
      <w:lvlJc w:val="left"/>
      <w:pPr>
        <w:ind w:left="5760" w:hanging="360"/>
      </w:pPr>
      <w:rPr>
        <w:rFonts w:ascii="Courier New" w:hAnsi="Courier New" w:cs="Courier New" w:hint="default"/>
      </w:rPr>
    </w:lvl>
    <w:lvl w:ilvl="8" w:tplc="B4ACCEF0" w:tentative="1">
      <w:start w:val="1"/>
      <w:numFmt w:val="bullet"/>
      <w:lvlText w:val=""/>
      <w:lvlJc w:val="left"/>
      <w:pPr>
        <w:ind w:left="6480" w:hanging="360"/>
      </w:pPr>
      <w:rPr>
        <w:rFonts w:ascii="Wingdings" w:hAnsi="Wingdings" w:hint="default"/>
      </w:rPr>
    </w:lvl>
  </w:abstractNum>
  <w:abstractNum w:abstractNumId="30" w15:restartNumberingAfterBreak="0">
    <w:nsid w:val="565129E4"/>
    <w:multiLevelType w:val="hybridMultilevel"/>
    <w:tmpl w:val="17AA5ABA"/>
    <w:lvl w:ilvl="0" w:tplc="B69ADF20">
      <w:start w:val="1"/>
      <w:numFmt w:val="bullet"/>
      <w:lvlText w:val=""/>
      <w:lvlJc w:val="left"/>
      <w:pPr>
        <w:ind w:left="720" w:hanging="360"/>
      </w:pPr>
      <w:rPr>
        <w:rFonts w:ascii="Symbol" w:hAnsi="Symbol" w:hint="default"/>
      </w:rPr>
    </w:lvl>
    <w:lvl w:ilvl="1" w:tplc="81506B6C" w:tentative="1">
      <w:start w:val="1"/>
      <w:numFmt w:val="bullet"/>
      <w:lvlText w:val="o"/>
      <w:lvlJc w:val="left"/>
      <w:pPr>
        <w:ind w:left="1440" w:hanging="360"/>
      </w:pPr>
      <w:rPr>
        <w:rFonts w:ascii="Courier New" w:hAnsi="Courier New" w:cs="Courier New" w:hint="default"/>
      </w:rPr>
    </w:lvl>
    <w:lvl w:ilvl="2" w:tplc="7CF69198" w:tentative="1">
      <w:start w:val="1"/>
      <w:numFmt w:val="bullet"/>
      <w:lvlText w:val=""/>
      <w:lvlJc w:val="left"/>
      <w:pPr>
        <w:ind w:left="2160" w:hanging="360"/>
      </w:pPr>
      <w:rPr>
        <w:rFonts w:ascii="Wingdings" w:hAnsi="Wingdings" w:hint="default"/>
      </w:rPr>
    </w:lvl>
    <w:lvl w:ilvl="3" w:tplc="030AF532" w:tentative="1">
      <w:start w:val="1"/>
      <w:numFmt w:val="bullet"/>
      <w:lvlText w:val=""/>
      <w:lvlJc w:val="left"/>
      <w:pPr>
        <w:ind w:left="2880" w:hanging="360"/>
      </w:pPr>
      <w:rPr>
        <w:rFonts w:ascii="Symbol" w:hAnsi="Symbol" w:hint="default"/>
      </w:rPr>
    </w:lvl>
    <w:lvl w:ilvl="4" w:tplc="0F64D7BA" w:tentative="1">
      <w:start w:val="1"/>
      <w:numFmt w:val="bullet"/>
      <w:lvlText w:val="o"/>
      <w:lvlJc w:val="left"/>
      <w:pPr>
        <w:ind w:left="3600" w:hanging="360"/>
      </w:pPr>
      <w:rPr>
        <w:rFonts w:ascii="Courier New" w:hAnsi="Courier New" w:cs="Courier New" w:hint="default"/>
      </w:rPr>
    </w:lvl>
    <w:lvl w:ilvl="5" w:tplc="82B61AAC" w:tentative="1">
      <w:start w:val="1"/>
      <w:numFmt w:val="bullet"/>
      <w:lvlText w:val=""/>
      <w:lvlJc w:val="left"/>
      <w:pPr>
        <w:ind w:left="4320" w:hanging="360"/>
      </w:pPr>
      <w:rPr>
        <w:rFonts w:ascii="Wingdings" w:hAnsi="Wingdings" w:hint="default"/>
      </w:rPr>
    </w:lvl>
    <w:lvl w:ilvl="6" w:tplc="AC18B4CA" w:tentative="1">
      <w:start w:val="1"/>
      <w:numFmt w:val="bullet"/>
      <w:lvlText w:val=""/>
      <w:lvlJc w:val="left"/>
      <w:pPr>
        <w:ind w:left="5040" w:hanging="360"/>
      </w:pPr>
      <w:rPr>
        <w:rFonts w:ascii="Symbol" w:hAnsi="Symbol" w:hint="default"/>
      </w:rPr>
    </w:lvl>
    <w:lvl w:ilvl="7" w:tplc="33525978" w:tentative="1">
      <w:start w:val="1"/>
      <w:numFmt w:val="bullet"/>
      <w:lvlText w:val="o"/>
      <w:lvlJc w:val="left"/>
      <w:pPr>
        <w:ind w:left="5760" w:hanging="360"/>
      </w:pPr>
      <w:rPr>
        <w:rFonts w:ascii="Courier New" w:hAnsi="Courier New" w:cs="Courier New" w:hint="default"/>
      </w:rPr>
    </w:lvl>
    <w:lvl w:ilvl="8" w:tplc="AB1615FC" w:tentative="1">
      <w:start w:val="1"/>
      <w:numFmt w:val="bullet"/>
      <w:lvlText w:val=""/>
      <w:lvlJc w:val="left"/>
      <w:pPr>
        <w:ind w:left="6480" w:hanging="360"/>
      </w:pPr>
      <w:rPr>
        <w:rFonts w:ascii="Wingdings" w:hAnsi="Wingdings" w:hint="default"/>
      </w:rPr>
    </w:lvl>
  </w:abstractNum>
  <w:abstractNum w:abstractNumId="31" w15:restartNumberingAfterBreak="0">
    <w:nsid w:val="5973638B"/>
    <w:multiLevelType w:val="hybridMultilevel"/>
    <w:tmpl w:val="EACAE5D0"/>
    <w:lvl w:ilvl="0" w:tplc="7C6A62B8">
      <w:start w:val="1"/>
      <w:numFmt w:val="bullet"/>
      <w:lvlText w:val=""/>
      <w:lvlJc w:val="left"/>
      <w:pPr>
        <w:ind w:left="720" w:hanging="360"/>
      </w:pPr>
      <w:rPr>
        <w:rFonts w:ascii="Symbol" w:hAnsi="Symbol" w:hint="default"/>
      </w:rPr>
    </w:lvl>
    <w:lvl w:ilvl="1" w:tplc="E954CC5E" w:tentative="1">
      <w:start w:val="1"/>
      <w:numFmt w:val="bullet"/>
      <w:lvlText w:val="o"/>
      <w:lvlJc w:val="left"/>
      <w:pPr>
        <w:ind w:left="1440" w:hanging="360"/>
      </w:pPr>
      <w:rPr>
        <w:rFonts w:ascii="Courier New" w:hAnsi="Courier New" w:cs="Courier New" w:hint="default"/>
      </w:rPr>
    </w:lvl>
    <w:lvl w:ilvl="2" w:tplc="A8A09860" w:tentative="1">
      <w:start w:val="1"/>
      <w:numFmt w:val="bullet"/>
      <w:lvlText w:val=""/>
      <w:lvlJc w:val="left"/>
      <w:pPr>
        <w:ind w:left="2160" w:hanging="360"/>
      </w:pPr>
      <w:rPr>
        <w:rFonts w:ascii="Wingdings" w:hAnsi="Wingdings" w:hint="default"/>
      </w:rPr>
    </w:lvl>
    <w:lvl w:ilvl="3" w:tplc="1D940EA4" w:tentative="1">
      <w:start w:val="1"/>
      <w:numFmt w:val="bullet"/>
      <w:lvlText w:val=""/>
      <w:lvlJc w:val="left"/>
      <w:pPr>
        <w:ind w:left="2880" w:hanging="360"/>
      </w:pPr>
      <w:rPr>
        <w:rFonts w:ascii="Symbol" w:hAnsi="Symbol" w:hint="default"/>
      </w:rPr>
    </w:lvl>
    <w:lvl w:ilvl="4" w:tplc="2A043EA6" w:tentative="1">
      <w:start w:val="1"/>
      <w:numFmt w:val="bullet"/>
      <w:lvlText w:val="o"/>
      <w:lvlJc w:val="left"/>
      <w:pPr>
        <w:ind w:left="3600" w:hanging="360"/>
      </w:pPr>
      <w:rPr>
        <w:rFonts w:ascii="Courier New" w:hAnsi="Courier New" w:cs="Courier New" w:hint="default"/>
      </w:rPr>
    </w:lvl>
    <w:lvl w:ilvl="5" w:tplc="E9586FBA" w:tentative="1">
      <w:start w:val="1"/>
      <w:numFmt w:val="bullet"/>
      <w:lvlText w:val=""/>
      <w:lvlJc w:val="left"/>
      <w:pPr>
        <w:ind w:left="4320" w:hanging="360"/>
      </w:pPr>
      <w:rPr>
        <w:rFonts w:ascii="Wingdings" w:hAnsi="Wingdings" w:hint="default"/>
      </w:rPr>
    </w:lvl>
    <w:lvl w:ilvl="6" w:tplc="A1F25518" w:tentative="1">
      <w:start w:val="1"/>
      <w:numFmt w:val="bullet"/>
      <w:lvlText w:val=""/>
      <w:lvlJc w:val="left"/>
      <w:pPr>
        <w:ind w:left="5040" w:hanging="360"/>
      </w:pPr>
      <w:rPr>
        <w:rFonts w:ascii="Symbol" w:hAnsi="Symbol" w:hint="default"/>
      </w:rPr>
    </w:lvl>
    <w:lvl w:ilvl="7" w:tplc="E76CA0FE" w:tentative="1">
      <w:start w:val="1"/>
      <w:numFmt w:val="bullet"/>
      <w:lvlText w:val="o"/>
      <w:lvlJc w:val="left"/>
      <w:pPr>
        <w:ind w:left="5760" w:hanging="360"/>
      </w:pPr>
      <w:rPr>
        <w:rFonts w:ascii="Courier New" w:hAnsi="Courier New" w:cs="Courier New" w:hint="default"/>
      </w:rPr>
    </w:lvl>
    <w:lvl w:ilvl="8" w:tplc="BDCE2526" w:tentative="1">
      <w:start w:val="1"/>
      <w:numFmt w:val="bullet"/>
      <w:lvlText w:val=""/>
      <w:lvlJc w:val="left"/>
      <w:pPr>
        <w:ind w:left="6480" w:hanging="360"/>
      </w:pPr>
      <w:rPr>
        <w:rFonts w:ascii="Wingdings" w:hAnsi="Wingdings" w:hint="default"/>
      </w:rPr>
    </w:lvl>
  </w:abstractNum>
  <w:abstractNum w:abstractNumId="32" w15:restartNumberingAfterBreak="0">
    <w:nsid w:val="5F1B5557"/>
    <w:multiLevelType w:val="hybridMultilevel"/>
    <w:tmpl w:val="679AEA4C"/>
    <w:lvl w:ilvl="0" w:tplc="228A8FF0">
      <w:start w:val="1"/>
      <w:numFmt w:val="bullet"/>
      <w:lvlText w:val=""/>
      <w:lvlJc w:val="left"/>
      <w:pPr>
        <w:ind w:left="360" w:hanging="360"/>
      </w:pPr>
      <w:rPr>
        <w:rFonts w:ascii="Symbol" w:hAnsi="Symbol" w:hint="default"/>
      </w:rPr>
    </w:lvl>
    <w:lvl w:ilvl="1" w:tplc="89FE507E" w:tentative="1">
      <w:start w:val="1"/>
      <w:numFmt w:val="bullet"/>
      <w:lvlText w:val="o"/>
      <w:lvlJc w:val="left"/>
      <w:pPr>
        <w:ind w:left="1080" w:hanging="360"/>
      </w:pPr>
      <w:rPr>
        <w:rFonts w:ascii="Courier New" w:hAnsi="Courier New" w:cs="Courier New" w:hint="default"/>
      </w:rPr>
    </w:lvl>
    <w:lvl w:ilvl="2" w:tplc="553E8EA2" w:tentative="1">
      <w:start w:val="1"/>
      <w:numFmt w:val="bullet"/>
      <w:lvlText w:val=""/>
      <w:lvlJc w:val="left"/>
      <w:pPr>
        <w:ind w:left="1800" w:hanging="360"/>
      </w:pPr>
      <w:rPr>
        <w:rFonts w:ascii="Wingdings" w:hAnsi="Wingdings" w:hint="default"/>
      </w:rPr>
    </w:lvl>
    <w:lvl w:ilvl="3" w:tplc="4C26A9A8" w:tentative="1">
      <w:start w:val="1"/>
      <w:numFmt w:val="bullet"/>
      <w:lvlText w:val=""/>
      <w:lvlJc w:val="left"/>
      <w:pPr>
        <w:ind w:left="2520" w:hanging="360"/>
      </w:pPr>
      <w:rPr>
        <w:rFonts w:ascii="Symbol" w:hAnsi="Symbol" w:hint="default"/>
      </w:rPr>
    </w:lvl>
    <w:lvl w:ilvl="4" w:tplc="3B5A3F74" w:tentative="1">
      <w:start w:val="1"/>
      <w:numFmt w:val="bullet"/>
      <w:lvlText w:val="o"/>
      <w:lvlJc w:val="left"/>
      <w:pPr>
        <w:ind w:left="3240" w:hanging="360"/>
      </w:pPr>
      <w:rPr>
        <w:rFonts w:ascii="Courier New" w:hAnsi="Courier New" w:cs="Courier New" w:hint="default"/>
      </w:rPr>
    </w:lvl>
    <w:lvl w:ilvl="5" w:tplc="9F0C1654" w:tentative="1">
      <w:start w:val="1"/>
      <w:numFmt w:val="bullet"/>
      <w:lvlText w:val=""/>
      <w:lvlJc w:val="left"/>
      <w:pPr>
        <w:ind w:left="3960" w:hanging="360"/>
      </w:pPr>
      <w:rPr>
        <w:rFonts w:ascii="Wingdings" w:hAnsi="Wingdings" w:hint="default"/>
      </w:rPr>
    </w:lvl>
    <w:lvl w:ilvl="6" w:tplc="088AE492" w:tentative="1">
      <w:start w:val="1"/>
      <w:numFmt w:val="bullet"/>
      <w:lvlText w:val=""/>
      <w:lvlJc w:val="left"/>
      <w:pPr>
        <w:ind w:left="4680" w:hanging="360"/>
      </w:pPr>
      <w:rPr>
        <w:rFonts w:ascii="Symbol" w:hAnsi="Symbol" w:hint="default"/>
      </w:rPr>
    </w:lvl>
    <w:lvl w:ilvl="7" w:tplc="774283E8" w:tentative="1">
      <w:start w:val="1"/>
      <w:numFmt w:val="bullet"/>
      <w:lvlText w:val="o"/>
      <w:lvlJc w:val="left"/>
      <w:pPr>
        <w:ind w:left="5400" w:hanging="360"/>
      </w:pPr>
      <w:rPr>
        <w:rFonts w:ascii="Courier New" w:hAnsi="Courier New" w:cs="Courier New" w:hint="default"/>
      </w:rPr>
    </w:lvl>
    <w:lvl w:ilvl="8" w:tplc="BE2899BC" w:tentative="1">
      <w:start w:val="1"/>
      <w:numFmt w:val="bullet"/>
      <w:lvlText w:val=""/>
      <w:lvlJc w:val="left"/>
      <w:pPr>
        <w:ind w:left="6120" w:hanging="360"/>
      </w:pPr>
      <w:rPr>
        <w:rFonts w:ascii="Wingdings" w:hAnsi="Wingdings" w:hint="default"/>
      </w:rPr>
    </w:lvl>
  </w:abstractNum>
  <w:abstractNum w:abstractNumId="33" w15:restartNumberingAfterBreak="0">
    <w:nsid w:val="621C2804"/>
    <w:multiLevelType w:val="hybridMultilevel"/>
    <w:tmpl w:val="EC724F42"/>
    <w:lvl w:ilvl="0" w:tplc="6D8E3BCE">
      <w:start w:val="1"/>
      <w:numFmt w:val="bullet"/>
      <w:lvlText w:val=""/>
      <w:lvlJc w:val="left"/>
      <w:pPr>
        <w:ind w:left="720" w:hanging="360"/>
      </w:pPr>
      <w:rPr>
        <w:rFonts w:ascii="Symbol" w:hAnsi="Symbol" w:hint="default"/>
      </w:rPr>
    </w:lvl>
    <w:lvl w:ilvl="1" w:tplc="CDFA8EE8">
      <w:start w:val="1"/>
      <w:numFmt w:val="bullet"/>
      <w:lvlText w:val="o"/>
      <w:lvlJc w:val="left"/>
      <w:pPr>
        <w:ind w:left="1440" w:hanging="360"/>
      </w:pPr>
      <w:rPr>
        <w:rFonts w:ascii="Courier New" w:hAnsi="Courier New" w:cs="Courier New" w:hint="default"/>
      </w:rPr>
    </w:lvl>
    <w:lvl w:ilvl="2" w:tplc="C96AA624">
      <w:start w:val="1"/>
      <w:numFmt w:val="bullet"/>
      <w:lvlText w:val=""/>
      <w:lvlJc w:val="left"/>
      <w:pPr>
        <w:ind w:left="2160" w:hanging="360"/>
      </w:pPr>
      <w:rPr>
        <w:rFonts w:ascii="Wingdings" w:hAnsi="Wingdings" w:hint="default"/>
      </w:rPr>
    </w:lvl>
    <w:lvl w:ilvl="3" w:tplc="4B0A44B0" w:tentative="1">
      <w:start w:val="1"/>
      <w:numFmt w:val="bullet"/>
      <w:lvlText w:val=""/>
      <w:lvlJc w:val="left"/>
      <w:pPr>
        <w:ind w:left="2880" w:hanging="360"/>
      </w:pPr>
      <w:rPr>
        <w:rFonts w:ascii="Symbol" w:hAnsi="Symbol" w:hint="default"/>
      </w:rPr>
    </w:lvl>
    <w:lvl w:ilvl="4" w:tplc="A9B06E1E" w:tentative="1">
      <w:start w:val="1"/>
      <w:numFmt w:val="bullet"/>
      <w:lvlText w:val="o"/>
      <w:lvlJc w:val="left"/>
      <w:pPr>
        <w:ind w:left="3600" w:hanging="360"/>
      </w:pPr>
      <w:rPr>
        <w:rFonts w:ascii="Courier New" w:hAnsi="Courier New" w:cs="Courier New" w:hint="default"/>
      </w:rPr>
    </w:lvl>
    <w:lvl w:ilvl="5" w:tplc="DDE4049C" w:tentative="1">
      <w:start w:val="1"/>
      <w:numFmt w:val="bullet"/>
      <w:lvlText w:val=""/>
      <w:lvlJc w:val="left"/>
      <w:pPr>
        <w:ind w:left="4320" w:hanging="360"/>
      </w:pPr>
      <w:rPr>
        <w:rFonts w:ascii="Wingdings" w:hAnsi="Wingdings" w:hint="default"/>
      </w:rPr>
    </w:lvl>
    <w:lvl w:ilvl="6" w:tplc="194E4AB4" w:tentative="1">
      <w:start w:val="1"/>
      <w:numFmt w:val="bullet"/>
      <w:lvlText w:val=""/>
      <w:lvlJc w:val="left"/>
      <w:pPr>
        <w:ind w:left="5040" w:hanging="360"/>
      </w:pPr>
      <w:rPr>
        <w:rFonts w:ascii="Symbol" w:hAnsi="Symbol" w:hint="default"/>
      </w:rPr>
    </w:lvl>
    <w:lvl w:ilvl="7" w:tplc="5C8CF84E" w:tentative="1">
      <w:start w:val="1"/>
      <w:numFmt w:val="bullet"/>
      <w:lvlText w:val="o"/>
      <w:lvlJc w:val="left"/>
      <w:pPr>
        <w:ind w:left="5760" w:hanging="360"/>
      </w:pPr>
      <w:rPr>
        <w:rFonts w:ascii="Courier New" w:hAnsi="Courier New" w:cs="Courier New" w:hint="default"/>
      </w:rPr>
    </w:lvl>
    <w:lvl w:ilvl="8" w:tplc="6CA68AB4" w:tentative="1">
      <w:start w:val="1"/>
      <w:numFmt w:val="bullet"/>
      <w:lvlText w:val=""/>
      <w:lvlJc w:val="left"/>
      <w:pPr>
        <w:ind w:left="6480" w:hanging="360"/>
      </w:pPr>
      <w:rPr>
        <w:rFonts w:ascii="Wingdings" w:hAnsi="Wingdings" w:hint="default"/>
      </w:rPr>
    </w:lvl>
  </w:abstractNum>
  <w:abstractNum w:abstractNumId="34" w15:restartNumberingAfterBreak="0">
    <w:nsid w:val="67516E95"/>
    <w:multiLevelType w:val="hybridMultilevel"/>
    <w:tmpl w:val="70A4B3BC"/>
    <w:lvl w:ilvl="0" w:tplc="82EAF324">
      <w:start w:val="1"/>
      <w:numFmt w:val="bullet"/>
      <w:lvlText w:val=""/>
      <w:lvlJc w:val="left"/>
      <w:pPr>
        <w:ind w:left="720" w:hanging="360"/>
      </w:pPr>
      <w:rPr>
        <w:rFonts w:ascii="Symbol" w:hAnsi="Symbol" w:hint="default"/>
      </w:rPr>
    </w:lvl>
    <w:lvl w:ilvl="1" w:tplc="7116F08C" w:tentative="1">
      <w:start w:val="1"/>
      <w:numFmt w:val="bullet"/>
      <w:lvlText w:val="o"/>
      <w:lvlJc w:val="left"/>
      <w:pPr>
        <w:ind w:left="1440" w:hanging="360"/>
      </w:pPr>
      <w:rPr>
        <w:rFonts w:ascii="Courier New" w:hAnsi="Courier New" w:cs="Courier New" w:hint="default"/>
      </w:rPr>
    </w:lvl>
    <w:lvl w:ilvl="2" w:tplc="DEC0259C" w:tentative="1">
      <w:start w:val="1"/>
      <w:numFmt w:val="bullet"/>
      <w:lvlText w:val=""/>
      <w:lvlJc w:val="left"/>
      <w:pPr>
        <w:ind w:left="2160" w:hanging="360"/>
      </w:pPr>
      <w:rPr>
        <w:rFonts w:ascii="Wingdings" w:hAnsi="Wingdings" w:hint="default"/>
      </w:rPr>
    </w:lvl>
    <w:lvl w:ilvl="3" w:tplc="5652DF44" w:tentative="1">
      <w:start w:val="1"/>
      <w:numFmt w:val="bullet"/>
      <w:lvlText w:val=""/>
      <w:lvlJc w:val="left"/>
      <w:pPr>
        <w:ind w:left="2880" w:hanging="360"/>
      </w:pPr>
      <w:rPr>
        <w:rFonts w:ascii="Symbol" w:hAnsi="Symbol" w:hint="default"/>
      </w:rPr>
    </w:lvl>
    <w:lvl w:ilvl="4" w:tplc="EC9A9376" w:tentative="1">
      <w:start w:val="1"/>
      <w:numFmt w:val="bullet"/>
      <w:lvlText w:val="o"/>
      <w:lvlJc w:val="left"/>
      <w:pPr>
        <w:ind w:left="3600" w:hanging="360"/>
      </w:pPr>
      <w:rPr>
        <w:rFonts w:ascii="Courier New" w:hAnsi="Courier New" w:cs="Courier New" w:hint="default"/>
      </w:rPr>
    </w:lvl>
    <w:lvl w:ilvl="5" w:tplc="C4487A7A" w:tentative="1">
      <w:start w:val="1"/>
      <w:numFmt w:val="bullet"/>
      <w:lvlText w:val=""/>
      <w:lvlJc w:val="left"/>
      <w:pPr>
        <w:ind w:left="4320" w:hanging="360"/>
      </w:pPr>
      <w:rPr>
        <w:rFonts w:ascii="Wingdings" w:hAnsi="Wingdings" w:hint="default"/>
      </w:rPr>
    </w:lvl>
    <w:lvl w:ilvl="6" w:tplc="40103A50" w:tentative="1">
      <w:start w:val="1"/>
      <w:numFmt w:val="bullet"/>
      <w:lvlText w:val=""/>
      <w:lvlJc w:val="left"/>
      <w:pPr>
        <w:ind w:left="5040" w:hanging="360"/>
      </w:pPr>
      <w:rPr>
        <w:rFonts w:ascii="Symbol" w:hAnsi="Symbol" w:hint="default"/>
      </w:rPr>
    </w:lvl>
    <w:lvl w:ilvl="7" w:tplc="6CC402D4" w:tentative="1">
      <w:start w:val="1"/>
      <w:numFmt w:val="bullet"/>
      <w:lvlText w:val="o"/>
      <w:lvlJc w:val="left"/>
      <w:pPr>
        <w:ind w:left="5760" w:hanging="360"/>
      </w:pPr>
      <w:rPr>
        <w:rFonts w:ascii="Courier New" w:hAnsi="Courier New" w:cs="Courier New" w:hint="default"/>
      </w:rPr>
    </w:lvl>
    <w:lvl w:ilvl="8" w:tplc="E92A84EC" w:tentative="1">
      <w:start w:val="1"/>
      <w:numFmt w:val="bullet"/>
      <w:lvlText w:val=""/>
      <w:lvlJc w:val="left"/>
      <w:pPr>
        <w:ind w:left="6480" w:hanging="360"/>
      </w:pPr>
      <w:rPr>
        <w:rFonts w:ascii="Wingdings" w:hAnsi="Wingdings" w:hint="default"/>
      </w:rPr>
    </w:lvl>
  </w:abstractNum>
  <w:abstractNum w:abstractNumId="35" w15:restartNumberingAfterBreak="0">
    <w:nsid w:val="78F93548"/>
    <w:multiLevelType w:val="hybridMultilevel"/>
    <w:tmpl w:val="73621076"/>
    <w:lvl w:ilvl="0" w:tplc="B7F016BC">
      <w:start w:val="1"/>
      <w:numFmt w:val="bullet"/>
      <w:lvlText w:val=""/>
      <w:lvlJc w:val="left"/>
      <w:pPr>
        <w:ind w:left="720" w:hanging="360"/>
      </w:pPr>
      <w:rPr>
        <w:rFonts w:ascii="Symbol" w:hAnsi="Symbol" w:hint="default"/>
      </w:rPr>
    </w:lvl>
    <w:lvl w:ilvl="1" w:tplc="A41EC61E" w:tentative="1">
      <w:start w:val="1"/>
      <w:numFmt w:val="bullet"/>
      <w:lvlText w:val="o"/>
      <w:lvlJc w:val="left"/>
      <w:pPr>
        <w:ind w:left="1440" w:hanging="360"/>
      </w:pPr>
      <w:rPr>
        <w:rFonts w:ascii="Courier New" w:hAnsi="Courier New" w:cs="Courier New" w:hint="default"/>
      </w:rPr>
    </w:lvl>
    <w:lvl w:ilvl="2" w:tplc="02942934" w:tentative="1">
      <w:start w:val="1"/>
      <w:numFmt w:val="bullet"/>
      <w:lvlText w:val=""/>
      <w:lvlJc w:val="left"/>
      <w:pPr>
        <w:ind w:left="2160" w:hanging="360"/>
      </w:pPr>
      <w:rPr>
        <w:rFonts w:ascii="Wingdings" w:hAnsi="Wingdings" w:hint="default"/>
      </w:rPr>
    </w:lvl>
    <w:lvl w:ilvl="3" w:tplc="18549C7E" w:tentative="1">
      <w:start w:val="1"/>
      <w:numFmt w:val="bullet"/>
      <w:lvlText w:val=""/>
      <w:lvlJc w:val="left"/>
      <w:pPr>
        <w:ind w:left="2880" w:hanging="360"/>
      </w:pPr>
      <w:rPr>
        <w:rFonts w:ascii="Symbol" w:hAnsi="Symbol" w:hint="default"/>
      </w:rPr>
    </w:lvl>
    <w:lvl w:ilvl="4" w:tplc="2FE01C00" w:tentative="1">
      <w:start w:val="1"/>
      <w:numFmt w:val="bullet"/>
      <w:lvlText w:val="o"/>
      <w:lvlJc w:val="left"/>
      <w:pPr>
        <w:ind w:left="3600" w:hanging="360"/>
      </w:pPr>
      <w:rPr>
        <w:rFonts w:ascii="Courier New" w:hAnsi="Courier New" w:cs="Courier New" w:hint="default"/>
      </w:rPr>
    </w:lvl>
    <w:lvl w:ilvl="5" w:tplc="9544BAC0" w:tentative="1">
      <w:start w:val="1"/>
      <w:numFmt w:val="bullet"/>
      <w:lvlText w:val=""/>
      <w:lvlJc w:val="left"/>
      <w:pPr>
        <w:ind w:left="4320" w:hanging="360"/>
      </w:pPr>
      <w:rPr>
        <w:rFonts w:ascii="Wingdings" w:hAnsi="Wingdings" w:hint="default"/>
      </w:rPr>
    </w:lvl>
    <w:lvl w:ilvl="6" w:tplc="E7DEC570" w:tentative="1">
      <w:start w:val="1"/>
      <w:numFmt w:val="bullet"/>
      <w:lvlText w:val=""/>
      <w:lvlJc w:val="left"/>
      <w:pPr>
        <w:ind w:left="5040" w:hanging="360"/>
      </w:pPr>
      <w:rPr>
        <w:rFonts w:ascii="Symbol" w:hAnsi="Symbol" w:hint="default"/>
      </w:rPr>
    </w:lvl>
    <w:lvl w:ilvl="7" w:tplc="061A7686" w:tentative="1">
      <w:start w:val="1"/>
      <w:numFmt w:val="bullet"/>
      <w:lvlText w:val="o"/>
      <w:lvlJc w:val="left"/>
      <w:pPr>
        <w:ind w:left="5760" w:hanging="360"/>
      </w:pPr>
      <w:rPr>
        <w:rFonts w:ascii="Courier New" w:hAnsi="Courier New" w:cs="Courier New" w:hint="default"/>
      </w:rPr>
    </w:lvl>
    <w:lvl w:ilvl="8" w:tplc="58F41310" w:tentative="1">
      <w:start w:val="1"/>
      <w:numFmt w:val="bullet"/>
      <w:lvlText w:val=""/>
      <w:lvlJc w:val="left"/>
      <w:pPr>
        <w:ind w:left="6480" w:hanging="360"/>
      </w:pPr>
      <w:rPr>
        <w:rFonts w:ascii="Wingdings" w:hAnsi="Wingdings" w:hint="default"/>
      </w:rPr>
    </w:lvl>
  </w:abstractNum>
  <w:abstractNum w:abstractNumId="36" w15:restartNumberingAfterBreak="0">
    <w:nsid w:val="7AB37055"/>
    <w:multiLevelType w:val="hybridMultilevel"/>
    <w:tmpl w:val="CBDC61EE"/>
    <w:lvl w:ilvl="0" w:tplc="D55471BC">
      <w:start w:val="1"/>
      <w:numFmt w:val="bullet"/>
      <w:lvlText w:val=""/>
      <w:lvlJc w:val="left"/>
      <w:pPr>
        <w:ind w:left="720" w:hanging="360"/>
      </w:pPr>
      <w:rPr>
        <w:rFonts w:ascii="Wingdings" w:hAnsi="Wingdings" w:hint="default"/>
      </w:rPr>
    </w:lvl>
    <w:lvl w:ilvl="1" w:tplc="C7D4B684" w:tentative="1">
      <w:start w:val="1"/>
      <w:numFmt w:val="bullet"/>
      <w:lvlText w:val="o"/>
      <w:lvlJc w:val="left"/>
      <w:pPr>
        <w:ind w:left="1440" w:hanging="360"/>
      </w:pPr>
      <w:rPr>
        <w:rFonts w:ascii="Courier New" w:hAnsi="Courier New" w:cs="Courier New" w:hint="default"/>
      </w:rPr>
    </w:lvl>
    <w:lvl w:ilvl="2" w:tplc="58EA9D04" w:tentative="1">
      <w:start w:val="1"/>
      <w:numFmt w:val="bullet"/>
      <w:lvlText w:val=""/>
      <w:lvlJc w:val="left"/>
      <w:pPr>
        <w:ind w:left="2160" w:hanging="360"/>
      </w:pPr>
      <w:rPr>
        <w:rFonts w:ascii="Wingdings" w:hAnsi="Wingdings" w:hint="default"/>
      </w:rPr>
    </w:lvl>
    <w:lvl w:ilvl="3" w:tplc="2506DE20" w:tentative="1">
      <w:start w:val="1"/>
      <w:numFmt w:val="bullet"/>
      <w:lvlText w:val=""/>
      <w:lvlJc w:val="left"/>
      <w:pPr>
        <w:ind w:left="2880" w:hanging="360"/>
      </w:pPr>
      <w:rPr>
        <w:rFonts w:ascii="Symbol" w:hAnsi="Symbol" w:hint="default"/>
      </w:rPr>
    </w:lvl>
    <w:lvl w:ilvl="4" w:tplc="1AF475D2" w:tentative="1">
      <w:start w:val="1"/>
      <w:numFmt w:val="bullet"/>
      <w:lvlText w:val="o"/>
      <w:lvlJc w:val="left"/>
      <w:pPr>
        <w:ind w:left="3600" w:hanging="360"/>
      </w:pPr>
      <w:rPr>
        <w:rFonts w:ascii="Courier New" w:hAnsi="Courier New" w:cs="Courier New" w:hint="default"/>
      </w:rPr>
    </w:lvl>
    <w:lvl w:ilvl="5" w:tplc="7EBA2822" w:tentative="1">
      <w:start w:val="1"/>
      <w:numFmt w:val="bullet"/>
      <w:lvlText w:val=""/>
      <w:lvlJc w:val="left"/>
      <w:pPr>
        <w:ind w:left="4320" w:hanging="360"/>
      </w:pPr>
      <w:rPr>
        <w:rFonts w:ascii="Wingdings" w:hAnsi="Wingdings" w:hint="default"/>
      </w:rPr>
    </w:lvl>
    <w:lvl w:ilvl="6" w:tplc="25E29922" w:tentative="1">
      <w:start w:val="1"/>
      <w:numFmt w:val="bullet"/>
      <w:lvlText w:val=""/>
      <w:lvlJc w:val="left"/>
      <w:pPr>
        <w:ind w:left="5040" w:hanging="360"/>
      </w:pPr>
      <w:rPr>
        <w:rFonts w:ascii="Symbol" w:hAnsi="Symbol" w:hint="default"/>
      </w:rPr>
    </w:lvl>
    <w:lvl w:ilvl="7" w:tplc="4AA4E752" w:tentative="1">
      <w:start w:val="1"/>
      <w:numFmt w:val="bullet"/>
      <w:lvlText w:val="o"/>
      <w:lvlJc w:val="left"/>
      <w:pPr>
        <w:ind w:left="5760" w:hanging="360"/>
      </w:pPr>
      <w:rPr>
        <w:rFonts w:ascii="Courier New" w:hAnsi="Courier New" w:cs="Courier New" w:hint="default"/>
      </w:rPr>
    </w:lvl>
    <w:lvl w:ilvl="8" w:tplc="DA20890E" w:tentative="1">
      <w:start w:val="1"/>
      <w:numFmt w:val="bullet"/>
      <w:lvlText w:val=""/>
      <w:lvlJc w:val="left"/>
      <w:pPr>
        <w:ind w:left="6480" w:hanging="360"/>
      </w:pPr>
      <w:rPr>
        <w:rFonts w:ascii="Wingdings" w:hAnsi="Wingdings" w:hint="default"/>
      </w:rPr>
    </w:lvl>
  </w:abstractNum>
  <w:abstractNum w:abstractNumId="37" w15:restartNumberingAfterBreak="0">
    <w:nsid w:val="7E402C4D"/>
    <w:multiLevelType w:val="hybridMultilevel"/>
    <w:tmpl w:val="8B6C4EC8"/>
    <w:lvl w:ilvl="0" w:tplc="6B0C4BA4">
      <w:start w:val="1"/>
      <w:numFmt w:val="bullet"/>
      <w:lvlText w:val=""/>
      <w:lvlJc w:val="left"/>
      <w:pPr>
        <w:ind w:left="720" w:hanging="360"/>
      </w:pPr>
      <w:rPr>
        <w:rFonts w:ascii="Symbol" w:hAnsi="Symbol" w:hint="default"/>
      </w:rPr>
    </w:lvl>
    <w:lvl w:ilvl="1" w:tplc="4E58EF56" w:tentative="1">
      <w:start w:val="1"/>
      <w:numFmt w:val="bullet"/>
      <w:lvlText w:val="o"/>
      <w:lvlJc w:val="left"/>
      <w:pPr>
        <w:ind w:left="1440" w:hanging="360"/>
      </w:pPr>
      <w:rPr>
        <w:rFonts w:ascii="Courier New" w:hAnsi="Courier New" w:cs="Courier New" w:hint="default"/>
      </w:rPr>
    </w:lvl>
    <w:lvl w:ilvl="2" w:tplc="60224D48" w:tentative="1">
      <w:start w:val="1"/>
      <w:numFmt w:val="bullet"/>
      <w:lvlText w:val=""/>
      <w:lvlJc w:val="left"/>
      <w:pPr>
        <w:ind w:left="2160" w:hanging="360"/>
      </w:pPr>
      <w:rPr>
        <w:rFonts w:ascii="Wingdings" w:hAnsi="Wingdings" w:hint="default"/>
      </w:rPr>
    </w:lvl>
    <w:lvl w:ilvl="3" w:tplc="1B3EA1C4" w:tentative="1">
      <w:start w:val="1"/>
      <w:numFmt w:val="bullet"/>
      <w:lvlText w:val=""/>
      <w:lvlJc w:val="left"/>
      <w:pPr>
        <w:ind w:left="2880" w:hanging="360"/>
      </w:pPr>
      <w:rPr>
        <w:rFonts w:ascii="Symbol" w:hAnsi="Symbol" w:hint="default"/>
      </w:rPr>
    </w:lvl>
    <w:lvl w:ilvl="4" w:tplc="76D424D0" w:tentative="1">
      <w:start w:val="1"/>
      <w:numFmt w:val="bullet"/>
      <w:lvlText w:val="o"/>
      <w:lvlJc w:val="left"/>
      <w:pPr>
        <w:ind w:left="3600" w:hanging="360"/>
      </w:pPr>
      <w:rPr>
        <w:rFonts w:ascii="Courier New" w:hAnsi="Courier New" w:cs="Courier New" w:hint="default"/>
      </w:rPr>
    </w:lvl>
    <w:lvl w:ilvl="5" w:tplc="BAF4C306" w:tentative="1">
      <w:start w:val="1"/>
      <w:numFmt w:val="bullet"/>
      <w:lvlText w:val=""/>
      <w:lvlJc w:val="left"/>
      <w:pPr>
        <w:ind w:left="4320" w:hanging="360"/>
      </w:pPr>
      <w:rPr>
        <w:rFonts w:ascii="Wingdings" w:hAnsi="Wingdings" w:hint="default"/>
      </w:rPr>
    </w:lvl>
    <w:lvl w:ilvl="6" w:tplc="65EED244" w:tentative="1">
      <w:start w:val="1"/>
      <w:numFmt w:val="bullet"/>
      <w:lvlText w:val=""/>
      <w:lvlJc w:val="left"/>
      <w:pPr>
        <w:ind w:left="5040" w:hanging="360"/>
      </w:pPr>
      <w:rPr>
        <w:rFonts w:ascii="Symbol" w:hAnsi="Symbol" w:hint="default"/>
      </w:rPr>
    </w:lvl>
    <w:lvl w:ilvl="7" w:tplc="017063E6" w:tentative="1">
      <w:start w:val="1"/>
      <w:numFmt w:val="bullet"/>
      <w:lvlText w:val="o"/>
      <w:lvlJc w:val="left"/>
      <w:pPr>
        <w:ind w:left="5760" w:hanging="360"/>
      </w:pPr>
      <w:rPr>
        <w:rFonts w:ascii="Courier New" w:hAnsi="Courier New" w:cs="Courier New" w:hint="default"/>
      </w:rPr>
    </w:lvl>
    <w:lvl w:ilvl="8" w:tplc="F5CA126E" w:tentative="1">
      <w:start w:val="1"/>
      <w:numFmt w:val="bullet"/>
      <w:lvlText w:val=""/>
      <w:lvlJc w:val="left"/>
      <w:pPr>
        <w:ind w:left="6480" w:hanging="360"/>
      </w:pPr>
      <w:rPr>
        <w:rFonts w:ascii="Wingdings" w:hAnsi="Wingdings" w:hint="default"/>
      </w:rPr>
    </w:lvl>
  </w:abstractNum>
  <w:num w:numId="1" w16cid:durableId="1894269139">
    <w:abstractNumId w:val="0"/>
  </w:num>
  <w:num w:numId="2" w16cid:durableId="738598977">
    <w:abstractNumId w:val="1"/>
  </w:num>
  <w:num w:numId="3" w16cid:durableId="1712223778">
    <w:abstractNumId w:val="2"/>
  </w:num>
  <w:num w:numId="4" w16cid:durableId="766386008">
    <w:abstractNumId w:val="3"/>
  </w:num>
  <w:num w:numId="5" w16cid:durableId="792597793">
    <w:abstractNumId w:val="4"/>
  </w:num>
  <w:num w:numId="6" w16cid:durableId="736786500">
    <w:abstractNumId w:val="5"/>
  </w:num>
  <w:num w:numId="7" w16cid:durableId="124741522">
    <w:abstractNumId w:val="6"/>
  </w:num>
  <w:num w:numId="8" w16cid:durableId="1013803998">
    <w:abstractNumId w:val="7"/>
  </w:num>
  <w:num w:numId="9" w16cid:durableId="1633291808">
    <w:abstractNumId w:val="8"/>
  </w:num>
  <w:num w:numId="10" w16cid:durableId="991909217">
    <w:abstractNumId w:val="9"/>
  </w:num>
  <w:num w:numId="11" w16cid:durableId="890727898">
    <w:abstractNumId w:val="10"/>
  </w:num>
  <w:num w:numId="12" w16cid:durableId="390076698">
    <w:abstractNumId w:val="11"/>
  </w:num>
  <w:num w:numId="13" w16cid:durableId="2022856609">
    <w:abstractNumId w:val="12"/>
  </w:num>
  <w:num w:numId="14" w16cid:durableId="1658530671">
    <w:abstractNumId w:val="13"/>
  </w:num>
  <w:num w:numId="15" w16cid:durableId="1418281508">
    <w:abstractNumId w:val="18"/>
  </w:num>
  <w:num w:numId="16" w16cid:durableId="1496725241">
    <w:abstractNumId w:val="20"/>
  </w:num>
  <w:num w:numId="17" w16cid:durableId="2057583010">
    <w:abstractNumId w:val="27"/>
  </w:num>
  <w:num w:numId="18" w16cid:durableId="659506395">
    <w:abstractNumId w:val="28"/>
  </w:num>
  <w:num w:numId="19" w16cid:durableId="692461208">
    <w:abstractNumId w:val="31"/>
  </w:num>
  <w:num w:numId="20" w16cid:durableId="1660571268">
    <w:abstractNumId w:val="34"/>
  </w:num>
  <w:num w:numId="21" w16cid:durableId="2049487">
    <w:abstractNumId w:val="33"/>
  </w:num>
  <w:num w:numId="22" w16cid:durableId="830873318">
    <w:abstractNumId w:val="14"/>
  </w:num>
  <w:num w:numId="23" w16cid:durableId="1856191144">
    <w:abstractNumId w:val="36"/>
  </w:num>
  <w:num w:numId="24" w16cid:durableId="314452561">
    <w:abstractNumId w:val="16"/>
  </w:num>
  <w:num w:numId="25" w16cid:durableId="333262349">
    <w:abstractNumId w:val="30"/>
  </w:num>
  <w:num w:numId="26" w16cid:durableId="1329675894">
    <w:abstractNumId w:val="35"/>
  </w:num>
  <w:num w:numId="27" w16cid:durableId="1185823147">
    <w:abstractNumId w:val="15"/>
  </w:num>
  <w:num w:numId="28" w16cid:durableId="1519151339">
    <w:abstractNumId w:val="26"/>
  </w:num>
  <w:num w:numId="29" w16cid:durableId="39280541">
    <w:abstractNumId w:val="32"/>
  </w:num>
  <w:num w:numId="30" w16cid:durableId="1424498409">
    <w:abstractNumId w:val="17"/>
  </w:num>
  <w:num w:numId="31" w16cid:durableId="1474129942">
    <w:abstractNumId w:val="24"/>
  </w:num>
  <w:num w:numId="32" w16cid:durableId="658194708">
    <w:abstractNumId w:val="29"/>
  </w:num>
  <w:num w:numId="33" w16cid:durableId="1267615035">
    <w:abstractNumId w:val="22"/>
  </w:num>
  <w:num w:numId="34" w16cid:durableId="1230917581">
    <w:abstractNumId w:val="25"/>
  </w:num>
  <w:num w:numId="35" w16cid:durableId="1736321948">
    <w:abstractNumId w:val="23"/>
  </w:num>
  <w:num w:numId="36" w16cid:durableId="881867503">
    <w:abstractNumId w:val="21"/>
  </w:num>
  <w:num w:numId="37" w16cid:durableId="1140613803">
    <w:abstractNumId w:val="37"/>
  </w:num>
  <w:num w:numId="38" w16cid:durableId="108233320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F5D"/>
    <w:rsid w:val="00043823"/>
    <w:rsid w:val="00085DDB"/>
    <w:rsid w:val="000C7CDB"/>
    <w:rsid w:val="000D3AE2"/>
    <w:rsid w:val="00103162"/>
    <w:rsid w:val="0012427A"/>
    <w:rsid w:val="001C341A"/>
    <w:rsid w:val="00211A6C"/>
    <w:rsid w:val="0023523B"/>
    <w:rsid w:val="002614BF"/>
    <w:rsid w:val="00271249"/>
    <w:rsid w:val="002742F9"/>
    <w:rsid w:val="003023B8"/>
    <w:rsid w:val="00335863"/>
    <w:rsid w:val="003374D8"/>
    <w:rsid w:val="00355F7D"/>
    <w:rsid w:val="00356C23"/>
    <w:rsid w:val="003B5249"/>
    <w:rsid w:val="004143B0"/>
    <w:rsid w:val="00414923"/>
    <w:rsid w:val="00420F1C"/>
    <w:rsid w:val="00433F2A"/>
    <w:rsid w:val="004372B4"/>
    <w:rsid w:val="00461E9A"/>
    <w:rsid w:val="004723FC"/>
    <w:rsid w:val="0047532B"/>
    <w:rsid w:val="004B11D1"/>
    <w:rsid w:val="004C3DDF"/>
    <w:rsid w:val="004D56A5"/>
    <w:rsid w:val="004E0D10"/>
    <w:rsid w:val="005058A7"/>
    <w:rsid w:val="00557684"/>
    <w:rsid w:val="00572F31"/>
    <w:rsid w:val="005D18E0"/>
    <w:rsid w:val="005F145C"/>
    <w:rsid w:val="006627C6"/>
    <w:rsid w:val="00665E6C"/>
    <w:rsid w:val="006A6516"/>
    <w:rsid w:val="006C298D"/>
    <w:rsid w:val="00701FB7"/>
    <w:rsid w:val="007A6304"/>
    <w:rsid w:val="007B06AC"/>
    <w:rsid w:val="007C6D8B"/>
    <w:rsid w:val="008026D7"/>
    <w:rsid w:val="00867021"/>
    <w:rsid w:val="008B3AA0"/>
    <w:rsid w:val="008D4DDD"/>
    <w:rsid w:val="00900A23"/>
    <w:rsid w:val="0091317E"/>
    <w:rsid w:val="00971099"/>
    <w:rsid w:val="00985234"/>
    <w:rsid w:val="00986F94"/>
    <w:rsid w:val="00997F5D"/>
    <w:rsid w:val="009C3984"/>
    <w:rsid w:val="009C4CE9"/>
    <w:rsid w:val="00A318F9"/>
    <w:rsid w:val="00A769C3"/>
    <w:rsid w:val="00A77283"/>
    <w:rsid w:val="00AC670D"/>
    <w:rsid w:val="00B17A68"/>
    <w:rsid w:val="00B73640"/>
    <w:rsid w:val="00B82A1F"/>
    <w:rsid w:val="00C0235A"/>
    <w:rsid w:val="00C4134A"/>
    <w:rsid w:val="00C472CC"/>
    <w:rsid w:val="00C8241A"/>
    <w:rsid w:val="00C91498"/>
    <w:rsid w:val="00CA3770"/>
    <w:rsid w:val="00CA557C"/>
    <w:rsid w:val="00CD0EF3"/>
    <w:rsid w:val="00CE7D68"/>
    <w:rsid w:val="00CF4FBD"/>
    <w:rsid w:val="00CF5C24"/>
    <w:rsid w:val="00D16E00"/>
    <w:rsid w:val="00D513E4"/>
    <w:rsid w:val="00D8051C"/>
    <w:rsid w:val="00D85617"/>
    <w:rsid w:val="00D85B2C"/>
    <w:rsid w:val="00D919FB"/>
    <w:rsid w:val="00DA2EB0"/>
    <w:rsid w:val="00E17656"/>
    <w:rsid w:val="00E34115"/>
    <w:rsid w:val="00E577AB"/>
    <w:rsid w:val="00EB1F41"/>
    <w:rsid w:val="00EE10FD"/>
    <w:rsid w:val="00F11328"/>
    <w:rsid w:val="00FF3F4F"/>
    <w:rsid w:val="010C044D"/>
    <w:rsid w:val="11015945"/>
    <w:rsid w:val="15B8AAAD"/>
    <w:rsid w:val="16CB0D67"/>
    <w:rsid w:val="227B4C2D"/>
    <w:rsid w:val="2C78DBD4"/>
    <w:rsid w:val="2D5A4F55"/>
    <w:rsid w:val="380D43D4"/>
    <w:rsid w:val="53351B11"/>
    <w:rsid w:val="635E5A76"/>
    <w:rsid w:val="64F6D737"/>
    <w:rsid w:val="780694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EBBA81"/>
  <w15:docId w15:val="{D5DAA56F-A01D-4529-8F01-7415796BF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5BCE"/>
    <w:rPr>
      <w:sz w:val="24"/>
      <w:szCs w:val="24"/>
    </w:rPr>
  </w:style>
  <w:style w:type="paragraph" w:styleId="Heading1">
    <w:name w:val="heading 1"/>
    <w:basedOn w:val="Normal"/>
    <w:next w:val="Normal"/>
    <w:link w:val="Heading1Char"/>
    <w:uiPriority w:val="9"/>
    <w:qFormat/>
    <w:rsid w:val="00506D7A"/>
    <w:pPr>
      <w:keepNext/>
      <w:keepLines/>
      <w:spacing w:before="240"/>
      <w:outlineLvl w:val="0"/>
    </w:pPr>
    <w:rPr>
      <w:b/>
      <w:bCs/>
      <w:color w:val="2F5496"/>
      <w:kern w:val="36"/>
      <w:sz w:val="48"/>
      <w:szCs w:val="48"/>
    </w:rPr>
  </w:style>
  <w:style w:type="paragraph" w:styleId="Heading2">
    <w:name w:val="heading 2"/>
    <w:basedOn w:val="Normal"/>
    <w:next w:val="Normal"/>
    <w:link w:val="Heading2Char"/>
    <w:uiPriority w:val="9"/>
    <w:qFormat/>
    <w:rsid w:val="00506D7A"/>
    <w:pPr>
      <w:keepNext/>
      <w:keepLines/>
      <w:spacing w:before="40"/>
      <w:outlineLvl w:val="1"/>
    </w:pPr>
    <w:rPr>
      <w:b/>
      <w:bCs/>
      <w:color w:val="2F5496"/>
      <w:sz w:val="36"/>
      <w:szCs w:val="36"/>
    </w:rPr>
  </w:style>
  <w:style w:type="paragraph" w:styleId="Heading3">
    <w:name w:val="heading 3"/>
    <w:basedOn w:val="Normal"/>
    <w:next w:val="Normal"/>
    <w:link w:val="Heading3Char"/>
    <w:uiPriority w:val="9"/>
    <w:qFormat/>
    <w:rsid w:val="00506D7A"/>
    <w:pPr>
      <w:keepNext/>
      <w:keepLines/>
      <w:spacing w:before="40"/>
      <w:outlineLvl w:val="2"/>
    </w:pPr>
    <w:rPr>
      <w:b/>
      <w:bCs/>
      <w:color w:val="1F3763"/>
      <w:sz w:val="28"/>
      <w:szCs w:val="28"/>
    </w:rPr>
  </w:style>
  <w:style w:type="paragraph" w:styleId="Heading4">
    <w:name w:val="heading 4"/>
    <w:basedOn w:val="Normal"/>
    <w:next w:val="Normal"/>
    <w:link w:val="Heading4Char"/>
    <w:uiPriority w:val="9"/>
    <w:qFormat/>
    <w:rsid w:val="00506D7A"/>
    <w:pPr>
      <w:keepNext/>
      <w:keepLines/>
      <w:spacing w:before="40"/>
      <w:outlineLvl w:val="3"/>
    </w:pPr>
    <w:rPr>
      <w:b/>
      <w:bCs/>
      <w:iCs/>
      <w:color w:val="2F5496"/>
    </w:rPr>
  </w:style>
  <w:style w:type="paragraph" w:styleId="Heading5">
    <w:name w:val="heading 5"/>
    <w:basedOn w:val="Normal"/>
    <w:next w:val="Normal"/>
    <w:link w:val="Heading5Char"/>
    <w:uiPriority w:val="9"/>
    <w:qFormat/>
    <w:rsid w:val="00506D7A"/>
    <w:pPr>
      <w:keepNext/>
      <w:keepLines/>
      <w:spacing w:before="40"/>
      <w:outlineLvl w:val="4"/>
    </w:pPr>
    <w:rPr>
      <w:b/>
      <w:bCs/>
      <w:color w:val="2F5496"/>
      <w:sz w:val="20"/>
      <w:szCs w:val="20"/>
    </w:rPr>
  </w:style>
  <w:style w:type="paragraph" w:styleId="Heading6">
    <w:name w:val="heading 6"/>
    <w:basedOn w:val="Normal"/>
    <w:next w:val="Normal"/>
    <w:link w:val="Heading6Char"/>
    <w:uiPriority w:val="9"/>
    <w:qFormat/>
    <w:rsid w:val="00506D7A"/>
    <w:pPr>
      <w:keepNext/>
      <w:keepLines/>
      <w:spacing w:before="40"/>
      <w:outlineLvl w:val="5"/>
    </w:pPr>
    <w:rPr>
      <w:b/>
      <w:bCs/>
      <w:color w:val="1F3763"/>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6D7A"/>
    <w:rPr>
      <w:rFonts w:ascii="Calibri Light" w:eastAsia="Times New Roman" w:hAnsi="Calibri Light" w:cs="Times New Roman"/>
      <w:color w:val="2F5496"/>
      <w:sz w:val="32"/>
      <w:szCs w:val="32"/>
    </w:rPr>
  </w:style>
  <w:style w:type="character" w:customStyle="1" w:styleId="Heading2Char">
    <w:name w:val="Heading 2 Char"/>
    <w:basedOn w:val="DefaultParagraphFont"/>
    <w:link w:val="Heading2"/>
    <w:uiPriority w:val="9"/>
    <w:rsid w:val="00506D7A"/>
    <w:rPr>
      <w:rFonts w:ascii="Calibri Light" w:eastAsia="Times New Roman" w:hAnsi="Calibri Light" w:cs="Times New Roman"/>
      <w:color w:val="2F5496"/>
      <w:sz w:val="26"/>
      <w:szCs w:val="26"/>
    </w:rPr>
  </w:style>
  <w:style w:type="character" w:customStyle="1" w:styleId="Heading3Char">
    <w:name w:val="Heading 3 Char"/>
    <w:basedOn w:val="DefaultParagraphFont"/>
    <w:link w:val="Heading3"/>
    <w:uiPriority w:val="9"/>
    <w:rsid w:val="00506D7A"/>
    <w:rPr>
      <w:rFonts w:ascii="Calibri Light" w:eastAsia="Times New Roman" w:hAnsi="Calibri Light" w:cs="Times New Roman"/>
      <w:color w:val="1F3763"/>
      <w:sz w:val="24"/>
      <w:szCs w:val="24"/>
    </w:rPr>
  </w:style>
  <w:style w:type="character" w:customStyle="1" w:styleId="Heading4Char">
    <w:name w:val="Heading 4 Char"/>
    <w:basedOn w:val="DefaultParagraphFont"/>
    <w:link w:val="Heading4"/>
    <w:uiPriority w:val="9"/>
    <w:rsid w:val="00506D7A"/>
    <w:rPr>
      <w:rFonts w:ascii="Calibri Light" w:eastAsia="Times New Roman" w:hAnsi="Calibri Light" w:cs="Times New Roman"/>
      <w:i/>
      <w:iCs/>
      <w:color w:val="2F5496"/>
    </w:rPr>
  </w:style>
  <w:style w:type="character" w:customStyle="1" w:styleId="Heading5Char">
    <w:name w:val="Heading 5 Char"/>
    <w:basedOn w:val="DefaultParagraphFont"/>
    <w:link w:val="Heading5"/>
    <w:uiPriority w:val="9"/>
    <w:rsid w:val="00506D7A"/>
    <w:rPr>
      <w:rFonts w:ascii="Calibri Light" w:eastAsia="Times New Roman" w:hAnsi="Calibri Light" w:cs="Times New Roman"/>
      <w:color w:val="2F5496"/>
    </w:rPr>
  </w:style>
  <w:style w:type="character" w:customStyle="1" w:styleId="Heading6Char">
    <w:name w:val="Heading 6 Char"/>
    <w:basedOn w:val="DefaultParagraphFont"/>
    <w:link w:val="Heading6"/>
    <w:uiPriority w:val="9"/>
    <w:rsid w:val="00506D7A"/>
    <w:rPr>
      <w:rFonts w:ascii="Calibri Light" w:eastAsia="Times New Roman" w:hAnsi="Calibri Light" w:cs="Times New Roman"/>
      <w:color w:val="1F3763"/>
    </w:rPr>
  </w:style>
  <w:style w:type="character" w:customStyle="1" w:styleId="ql-ui">
    <w:name w:val="ql-ui"/>
    <w:basedOn w:val="DefaultParagraphFont"/>
  </w:style>
  <w:style w:type="table" w:styleId="TableGrid">
    <w:name w:val="Table Grid"/>
    <w:basedOn w:val="TableNormal"/>
    <w:uiPriority w:val="59"/>
    <w:rsid w:val="00CE7D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CE7D6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unhideWhenUsed/>
    <w:rsid w:val="008D4DDD"/>
    <w:rPr>
      <w:color w:val="0000FF" w:themeColor="hyperlink"/>
      <w:u w:val="single"/>
    </w:rPr>
  </w:style>
  <w:style w:type="character" w:styleId="UnresolvedMention">
    <w:name w:val="Unresolved Mention"/>
    <w:basedOn w:val="DefaultParagraphFont"/>
    <w:uiPriority w:val="99"/>
    <w:semiHidden/>
    <w:unhideWhenUsed/>
    <w:rsid w:val="008D4DDD"/>
    <w:rPr>
      <w:color w:val="605E5C"/>
      <w:shd w:val="clear" w:color="auto" w:fill="E1DFDD"/>
    </w:rPr>
  </w:style>
  <w:style w:type="table" w:styleId="GridTable1Light">
    <w:name w:val="Grid Table 1 Light"/>
    <w:basedOn w:val="TableNormal"/>
    <w:uiPriority w:val="46"/>
    <w:rsid w:val="006C298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6C29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4D56A5"/>
    <w:pPr>
      <w:ind w:left="720"/>
      <w:contextualSpacing/>
    </w:pPr>
  </w:style>
  <w:style w:type="paragraph" w:styleId="NoSpacing">
    <w:name w:val="No Spacing"/>
    <w:uiPriority w:val="1"/>
    <w:qFormat/>
    <w:rsid w:val="004C3DDF"/>
    <w:rPr>
      <w:sz w:val="24"/>
      <w:szCs w:val="24"/>
    </w:rPr>
  </w:style>
  <w:style w:type="character" w:styleId="FollowedHyperlink">
    <w:name w:val="FollowedHyperlink"/>
    <w:basedOn w:val="DefaultParagraphFont"/>
    <w:uiPriority w:val="99"/>
    <w:semiHidden/>
    <w:unhideWhenUsed/>
    <w:rsid w:val="00D8051C"/>
    <w:rPr>
      <w:color w:val="800080" w:themeColor="followedHyperlink"/>
      <w:u w:val="single"/>
    </w:rPr>
  </w:style>
  <w:style w:type="paragraph" w:styleId="NormalWeb">
    <w:name w:val="Normal (Web)"/>
    <w:basedOn w:val="Normal"/>
    <w:uiPriority w:val="99"/>
    <w:unhideWhenUsed/>
    <w:rsid w:val="00A318F9"/>
    <w:pPr>
      <w:spacing w:before="100" w:beforeAutospacing="1" w:after="100" w:afterAutospacing="1"/>
    </w:pPr>
  </w:style>
  <w:style w:type="character" w:styleId="Strong">
    <w:name w:val="Strong"/>
    <w:basedOn w:val="DefaultParagraphFont"/>
    <w:uiPriority w:val="22"/>
    <w:qFormat/>
    <w:rsid w:val="00A318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nfacc.ca/goats-code-of-practice" TargetMode="External"/><Relationship Id="rId18"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adga.org/dairy-goat-body-condition-scoring/"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yperlink" Target="https://adga.org/breed-standards/" TargetMode="External"/><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s://www.nfacc.ca/goats-code-o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D7A1EA-22E3-4F44-81D9-778ABFF6C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Pages>
  <Words>1425</Words>
  <Characters>8024</Characters>
  <Application>Microsoft Office Word</Application>
  <DocSecurity>0</DocSecurity>
  <Lines>297</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9292</CharactersWithSpaces>
  <SharedDoc>false</SharedDoc>
  <HLinks>
    <vt:vector size="24" baseType="variant">
      <vt:variant>
        <vt:i4>2359417</vt:i4>
      </vt:variant>
      <vt:variant>
        <vt:i4>9</vt:i4>
      </vt:variant>
      <vt:variant>
        <vt:i4>0</vt:i4>
      </vt:variant>
      <vt:variant>
        <vt:i4>5</vt:i4>
      </vt:variant>
      <vt:variant>
        <vt:lpwstr>https://adga.org/dairy-goat-body-condition-scoring/</vt:lpwstr>
      </vt:variant>
      <vt:variant>
        <vt:lpwstr/>
      </vt:variant>
      <vt:variant>
        <vt:i4>524304</vt:i4>
      </vt:variant>
      <vt:variant>
        <vt:i4>6</vt:i4>
      </vt:variant>
      <vt:variant>
        <vt:i4>0</vt:i4>
      </vt:variant>
      <vt:variant>
        <vt:i4>5</vt:i4>
      </vt:variant>
      <vt:variant>
        <vt:lpwstr>https://adga.org/breed-standards/</vt:lpwstr>
      </vt:variant>
      <vt:variant>
        <vt:lpwstr/>
      </vt:variant>
      <vt:variant>
        <vt:i4>3866675</vt:i4>
      </vt:variant>
      <vt:variant>
        <vt:i4>2</vt:i4>
      </vt:variant>
      <vt:variant>
        <vt:i4>0</vt:i4>
      </vt:variant>
      <vt:variant>
        <vt:i4>5</vt:i4>
      </vt:variant>
      <vt:variant>
        <vt:lpwstr>https://www.nfacc.ca/goats-code-of</vt:lpwstr>
      </vt:variant>
      <vt:variant>
        <vt:lpwstr/>
      </vt:variant>
      <vt:variant>
        <vt:i4>3604598</vt:i4>
      </vt:variant>
      <vt:variant>
        <vt:i4>0</vt:i4>
      </vt:variant>
      <vt:variant>
        <vt:i4>0</vt:i4>
      </vt:variant>
      <vt:variant>
        <vt:i4>5</vt:i4>
      </vt:variant>
      <vt:variant>
        <vt:lpwstr>https://www.nfacc.ca/goats-code-of-practice</vt:lpwstr>
      </vt:variant>
      <vt:variant>
        <vt:lpwstr>FappGoats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Bentley, Jennifer A [EXTAG]</dc:creator>
  <cp:keywords/>
  <cp:lastModifiedBy>Hadley, Matthew [NIAMR]</cp:lastModifiedBy>
  <cp:revision>3</cp:revision>
  <cp:lastPrinted>2026-03-10T22:18:00Z</cp:lastPrinted>
  <dcterms:created xsi:type="dcterms:W3CDTF">2026-03-18T13:57:00Z</dcterms:created>
  <dcterms:modified xsi:type="dcterms:W3CDTF">2026-03-30T15:06:00Z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2b32e8d2-e5c7-4bb6-a710-6a41a23050a4</vt:lpwstr>
  </property>
</Properties>
</file>